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02B9" w:rsidRPr="00F919E5" w:rsidRDefault="006E2375" w:rsidP="00F460E3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6E2375">
        <w:rPr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8pt;height:690.7pt">
            <v:imagedata r:id="rId7" o:title=""/>
          </v:shape>
        </w:pict>
      </w:r>
    </w:p>
    <w:p w:rsidR="0037487D" w:rsidRDefault="0037487D" w:rsidP="000E321E">
      <w:pPr>
        <w:tabs>
          <w:tab w:val="left" w:pos="851"/>
        </w:tabs>
        <w:ind w:firstLine="567"/>
        <w:rPr>
          <w:rFonts w:ascii="Arial" w:hAnsi="Arial" w:cs="Arial"/>
          <w:color w:val="000000"/>
          <w:w w:val="0"/>
          <w:sz w:val="24"/>
          <w:lang w:val="ru-RU"/>
        </w:rPr>
      </w:pPr>
    </w:p>
    <w:p w:rsidR="00AC02B9" w:rsidRDefault="00AC02B9" w:rsidP="000E321E">
      <w:pPr>
        <w:tabs>
          <w:tab w:val="left" w:pos="851"/>
        </w:tabs>
        <w:ind w:firstLine="567"/>
        <w:rPr>
          <w:rFonts w:ascii="Arial" w:hAnsi="Arial" w:cs="Arial"/>
          <w:color w:val="000000"/>
          <w:w w:val="0"/>
          <w:sz w:val="24"/>
          <w:lang w:val="ru-RU"/>
        </w:rPr>
      </w:pPr>
    </w:p>
    <w:p w:rsidR="00AC02B9" w:rsidRDefault="00AC02B9" w:rsidP="000E321E">
      <w:pPr>
        <w:tabs>
          <w:tab w:val="left" w:pos="851"/>
        </w:tabs>
        <w:ind w:firstLine="567"/>
        <w:rPr>
          <w:rFonts w:ascii="Arial" w:hAnsi="Arial" w:cs="Arial"/>
          <w:color w:val="000000"/>
          <w:w w:val="0"/>
          <w:sz w:val="24"/>
          <w:lang w:val="ru-RU"/>
        </w:rPr>
      </w:pPr>
    </w:p>
    <w:p w:rsidR="00AC02B9" w:rsidRPr="000E321E" w:rsidRDefault="00AC02B9" w:rsidP="000E321E">
      <w:pPr>
        <w:tabs>
          <w:tab w:val="left" w:pos="851"/>
        </w:tabs>
        <w:ind w:firstLine="567"/>
        <w:rPr>
          <w:rFonts w:ascii="Arial" w:hAnsi="Arial" w:cs="Arial"/>
          <w:color w:val="000000"/>
          <w:w w:val="0"/>
          <w:sz w:val="24"/>
          <w:lang w:val="ru-RU"/>
        </w:rPr>
      </w:pPr>
    </w:p>
    <w:p w:rsidR="0037487D" w:rsidRPr="009232E5" w:rsidRDefault="0037487D" w:rsidP="000E321E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9232E5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>1. ОСОБЕННОСТИ ОРГАНИЗУЕМ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>ОГО В МОБУ СОШ с.</w:t>
      </w:r>
      <w:r w:rsidR="00AC02B9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>Узян</w:t>
      </w:r>
    </w:p>
    <w:p w:rsidR="0037487D" w:rsidRPr="009232E5" w:rsidRDefault="0037487D" w:rsidP="000E321E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9232E5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37487D" w:rsidRPr="009232E5" w:rsidRDefault="0037487D" w:rsidP="000E321E">
      <w:pPr>
        <w:ind w:firstLine="567"/>
        <w:rPr>
          <w:i/>
          <w:sz w:val="24"/>
          <w:lang w:val="ru-RU"/>
        </w:rPr>
      </w:pP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Процесс воспитан</w:t>
      </w:r>
      <w:r>
        <w:rPr>
          <w:sz w:val="24"/>
          <w:lang w:val="ru-RU"/>
        </w:rPr>
        <w:t>ия в МОБУ СОШ с. Узян</w:t>
      </w:r>
      <w:r w:rsidRPr="009232E5">
        <w:rPr>
          <w:sz w:val="24"/>
          <w:lang w:val="ru-RU"/>
        </w:rPr>
        <w:t xml:space="preserve"> (далее Образовательной организации) основывается на следующих принципах взаимодействия педагогов и школьников: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системности, целесообразности и нешаблонности воспитания как условий его эффективности.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 xml:space="preserve">Основными традициями воспитания в Образовательной организации являются следующие: 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в Образовательной организации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 xml:space="preserve">- в проведении общешкольных дел может присутствовать соревновательность между классами, но максимально поощряется конструктивное межклассное и межвозрастное взаимодействие школьников; 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педагоги Образовательной организации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37487D" w:rsidRPr="009232E5" w:rsidRDefault="0037487D" w:rsidP="00112F8A">
      <w:pPr>
        <w:rPr>
          <w:sz w:val="24"/>
          <w:lang w:val="ru-RU"/>
        </w:rPr>
      </w:pPr>
      <w:r w:rsidRPr="009232E5">
        <w:rPr>
          <w:sz w:val="24"/>
          <w:lang w:val="ru-RU"/>
        </w:rPr>
        <w:t>- 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7487D" w:rsidRPr="009232E5" w:rsidRDefault="0037487D" w:rsidP="000E321E">
      <w:pPr>
        <w:ind w:firstLine="709"/>
        <w:rPr>
          <w:rStyle w:val="CharAttribute0"/>
          <w:rFonts w:eastAsia="Batang"/>
          <w:sz w:val="24"/>
          <w:lang w:val="ru-RU"/>
        </w:rPr>
      </w:pPr>
    </w:p>
    <w:p w:rsidR="0037487D" w:rsidRPr="009232E5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  <w:r w:rsidRPr="009232E5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37487D" w:rsidRPr="009232E5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Pr="009232E5" w:rsidRDefault="0037487D" w:rsidP="000E321E">
      <w:pPr>
        <w:pStyle w:val="ParaAttribute16"/>
        <w:ind w:left="0"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9232E5">
        <w:rPr>
          <w:rStyle w:val="CharAttribute484"/>
          <w:rFonts w:eastAsia="Symbol"/>
          <w:b/>
          <w:i w:val="0"/>
          <w:sz w:val="24"/>
          <w:szCs w:val="24"/>
        </w:rPr>
        <w:t xml:space="preserve"> </w:t>
      </w:r>
      <w:r w:rsidRPr="009232E5">
        <w:rPr>
          <w:rStyle w:val="CharAttribute484"/>
          <w:rFonts w:eastAsia="Symbol"/>
          <w:i w:val="0"/>
          <w:sz w:val="24"/>
          <w:szCs w:val="24"/>
        </w:rPr>
        <w:t>идеал личности,</w:t>
      </w:r>
      <w:r w:rsidRPr="009232E5">
        <w:rPr>
          <w:rStyle w:val="CharAttribute484"/>
          <w:rFonts w:eastAsia="Symbol"/>
          <w:b/>
          <w:sz w:val="24"/>
          <w:szCs w:val="24"/>
        </w:rPr>
        <w:t xml:space="preserve"> </w:t>
      </w: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9232E5">
        <w:rPr>
          <w:rStyle w:val="CharAttribute484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232E5">
        <w:rPr>
          <w:rStyle w:val="CharAttribute484"/>
          <w:i w:val="0"/>
          <w:sz w:val="24"/>
          <w:lang w:val="ru-RU"/>
        </w:rPr>
        <w:t xml:space="preserve">формулируется общая </w:t>
      </w:r>
      <w:r w:rsidRPr="00631374">
        <w:rPr>
          <w:rStyle w:val="CharAttribute484"/>
          <w:bCs/>
          <w:i w:val="0"/>
          <w:iCs/>
          <w:sz w:val="24"/>
          <w:lang w:val="ru-RU"/>
        </w:rPr>
        <w:t>цель</w:t>
      </w:r>
      <w:r w:rsidRPr="00631374">
        <w:rPr>
          <w:rStyle w:val="CharAttribute484"/>
          <w:i w:val="0"/>
          <w:sz w:val="24"/>
          <w:lang w:val="ru-RU"/>
        </w:rPr>
        <w:t xml:space="preserve"> воспитания</w:t>
      </w:r>
      <w:r w:rsidRPr="009232E5">
        <w:rPr>
          <w:rStyle w:val="CharAttribute484"/>
          <w:i w:val="0"/>
          <w:sz w:val="24"/>
          <w:lang w:val="ru-RU"/>
        </w:rPr>
        <w:t xml:space="preserve"> в </w:t>
      </w:r>
      <w:r>
        <w:rPr>
          <w:rStyle w:val="CharAttribute484"/>
          <w:i w:val="0"/>
          <w:sz w:val="24"/>
          <w:lang w:val="ru-RU"/>
        </w:rPr>
        <w:t>о</w:t>
      </w:r>
      <w:r w:rsidRPr="009232E5">
        <w:rPr>
          <w:rStyle w:val="CharAttribute484"/>
          <w:i w:val="0"/>
          <w:sz w:val="24"/>
          <w:lang w:val="ru-RU"/>
        </w:rPr>
        <w:t xml:space="preserve">бщеобразовательной организации – </w:t>
      </w:r>
      <w:r w:rsidRPr="009232E5">
        <w:rPr>
          <w:rStyle w:val="CharAttribute484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iCs/>
          <w:sz w:val="24"/>
          <w:lang w:val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iCs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7487D" w:rsidRPr="00631374" w:rsidRDefault="0037487D" w:rsidP="000E321E">
      <w:pPr>
        <w:pStyle w:val="ParaAttribute10"/>
        <w:ind w:firstLine="567"/>
        <w:rPr>
          <w:rStyle w:val="CharAttribute484"/>
          <w:rFonts w:eastAsia="Symbol"/>
          <w:b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631374">
        <w:rPr>
          <w:rStyle w:val="CharAttribute484"/>
          <w:rFonts w:eastAsia="Symbol"/>
          <w:i w:val="0"/>
          <w:sz w:val="24"/>
          <w:szCs w:val="24"/>
        </w:rPr>
        <w:t>целевые приоритеты, соответствующие трем уровням общего образования:</w:t>
      </w:r>
    </w:p>
    <w:p w:rsidR="0037487D" w:rsidRPr="009232E5" w:rsidRDefault="0037487D" w:rsidP="000E321E">
      <w:pPr>
        <w:pStyle w:val="ParaAttribute10"/>
        <w:ind w:firstLine="567"/>
        <w:rPr>
          <w:color w:val="00000A"/>
          <w:sz w:val="24"/>
          <w:szCs w:val="24"/>
        </w:rPr>
      </w:pPr>
      <w:r w:rsidRPr="009232E5">
        <w:rPr>
          <w:rStyle w:val="CharAttribute484"/>
          <w:rFonts w:eastAsia="Symbol"/>
          <w:b/>
          <w:bCs/>
          <w:iCs/>
          <w:sz w:val="24"/>
          <w:szCs w:val="24"/>
        </w:rPr>
        <w:t>1.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9232E5">
        <w:rPr>
          <w:rStyle w:val="CharAttribute484"/>
          <w:rFonts w:eastAsia="Symbol"/>
          <w:bCs/>
          <w:iCs/>
          <w:sz w:val="24"/>
          <w:szCs w:val="24"/>
        </w:rPr>
        <w:t>уровень начального общего образования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9232E5">
        <w:rPr>
          <w:rStyle w:val="CharAttribute484"/>
          <w:rFonts w:eastAsia="Symbol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232E5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37487D" w:rsidRPr="009232E5" w:rsidRDefault="0037487D" w:rsidP="000E321E">
      <w:pPr>
        <w:ind w:firstLine="567"/>
        <w:rPr>
          <w:rStyle w:val="CharAttribute3"/>
          <w:rFonts w:hAnsi="Times New Roman"/>
          <w:sz w:val="24"/>
          <w:lang w:val="ru-RU"/>
        </w:rPr>
      </w:pPr>
      <w:r w:rsidRPr="009232E5">
        <w:rPr>
          <w:rStyle w:val="CharAttribute484"/>
          <w:i w:val="0"/>
          <w:sz w:val="24"/>
          <w:lang w:val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9232E5">
        <w:rPr>
          <w:rStyle w:val="CharAttribute3"/>
          <w:rFonts w:hAnsi="Times New Roman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9232E5">
        <w:rPr>
          <w:rStyle w:val="CharAttribute484"/>
          <w:i w:val="0"/>
          <w:sz w:val="24"/>
          <w:lang w:val="ru-RU"/>
        </w:rPr>
        <w:t>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</w:t>
      </w:r>
      <w:r w:rsidRPr="009232E5">
        <w:rPr>
          <w:rStyle w:val="CharAttribute3"/>
          <w:rFonts w:hAnsi="Times New Roman"/>
          <w:sz w:val="24"/>
          <w:lang w:val="ru-RU"/>
        </w:rPr>
        <w:t xml:space="preserve"> в подростковом и юношеском возрасте</w:t>
      </w:r>
      <w:r w:rsidRPr="009232E5">
        <w:rPr>
          <w:rStyle w:val="CharAttribute484"/>
          <w:i w:val="0"/>
          <w:sz w:val="24"/>
          <w:lang w:val="ru-RU"/>
        </w:rPr>
        <w:t xml:space="preserve">. К наиболее важным из них относятся следующие: </w:t>
      </w:r>
      <w:r w:rsidRPr="009232E5">
        <w:rPr>
          <w:rStyle w:val="CharAttribute3"/>
          <w:rFonts w:hAnsi="Times New Roman"/>
          <w:sz w:val="24"/>
          <w:lang w:val="ru-RU"/>
        </w:rPr>
        <w:t xml:space="preserve">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9232E5">
        <w:rPr>
          <w:rFonts w:ascii="Times New Roman"/>
          <w:sz w:val="24"/>
          <w:szCs w:val="24"/>
          <w:lang w:val="ru-RU"/>
        </w:rPr>
        <w:t>—</w:t>
      </w: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9232E5">
        <w:rPr>
          <w:rFonts w:ascii="Times New Roman"/>
          <w:sz w:val="24"/>
          <w:szCs w:val="24"/>
          <w:lang w:val="ru-RU"/>
        </w:rPr>
        <w:t>—</w:t>
      </w: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делах;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7487D" w:rsidRPr="009232E5" w:rsidRDefault="0037487D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9232E5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b/>
          <w:bCs/>
          <w:iCs/>
          <w:sz w:val="24"/>
          <w:szCs w:val="24"/>
        </w:rPr>
        <w:t>2.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9232E5">
        <w:rPr>
          <w:rStyle w:val="CharAttribute484"/>
          <w:rFonts w:eastAsia="Symbol"/>
          <w:bCs/>
          <w:iCs/>
          <w:sz w:val="24"/>
          <w:szCs w:val="24"/>
        </w:rPr>
        <w:t>уровень основного общего образования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 xml:space="preserve">) таким приоритетом является </w:t>
      </w:r>
      <w:r w:rsidRPr="009232E5">
        <w:rPr>
          <w:rStyle w:val="CharAttribute484"/>
          <w:rFonts w:eastAsia="Symbol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lastRenderedPageBreak/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b/>
          <w:bCs/>
          <w:iCs/>
          <w:sz w:val="24"/>
          <w:szCs w:val="24"/>
        </w:rPr>
        <w:t>3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>. В воспитании детей юношеского возраста (</w:t>
      </w:r>
      <w:r w:rsidRPr="009232E5">
        <w:rPr>
          <w:rStyle w:val="CharAttribute484"/>
          <w:rFonts w:eastAsia="Symbol"/>
          <w:bCs/>
          <w:iCs/>
          <w:sz w:val="24"/>
          <w:szCs w:val="24"/>
        </w:rPr>
        <w:t>уровень среднего общего образования</w:t>
      </w:r>
      <w:r w:rsidRPr="009232E5">
        <w:rPr>
          <w:rStyle w:val="CharAttribute484"/>
          <w:rFonts w:eastAsia="Symbol"/>
          <w:bCs/>
          <w:i w:val="0"/>
          <w:iCs/>
          <w:sz w:val="24"/>
          <w:szCs w:val="24"/>
        </w:rPr>
        <w:t xml:space="preserve">) таким приоритетом является </w:t>
      </w:r>
      <w:r w:rsidRPr="009232E5">
        <w:rPr>
          <w:rStyle w:val="CharAttribute484"/>
          <w:rFonts w:eastAsia="Symbol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трудовой опыт,</w:t>
      </w:r>
      <w:r w:rsidRPr="009232E5">
        <w:rPr>
          <w:sz w:val="24"/>
          <w:szCs w:val="24"/>
        </w:rPr>
        <w:t xml:space="preserve"> </w:t>
      </w:r>
      <w:r w:rsidRPr="009232E5">
        <w:rPr>
          <w:rStyle w:val="CharAttribute484"/>
          <w:rFonts w:eastAsia="Symbol"/>
          <w:i w:val="0"/>
          <w:sz w:val="24"/>
          <w:szCs w:val="24"/>
        </w:rPr>
        <w:t>опыт участия в производственной практике;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опыт природоохранных дел;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lastRenderedPageBreak/>
        <w:t xml:space="preserve">- опыт ведения здорового образа жизни и заботы о здоровье других людей; 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37487D" w:rsidRPr="009232E5" w:rsidRDefault="0037487D" w:rsidP="000E321E">
      <w:pPr>
        <w:pStyle w:val="ParaAttribute10"/>
        <w:ind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37487D" w:rsidRPr="009232E5" w:rsidRDefault="0037487D" w:rsidP="000E321E">
      <w:pPr>
        <w:pStyle w:val="ParaAttribute10"/>
        <w:ind w:firstLine="567"/>
        <w:rPr>
          <w:rStyle w:val="CharAttribute485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9232E5">
        <w:rPr>
          <w:rStyle w:val="CharAttribute485"/>
          <w:rFonts w:eastAsia="Symbol"/>
          <w:i w:val="0"/>
          <w:sz w:val="24"/>
          <w:szCs w:val="24"/>
        </w:rPr>
        <w:t> </w:t>
      </w:r>
    </w:p>
    <w:p w:rsidR="0037487D" w:rsidRPr="009232E5" w:rsidRDefault="0037487D" w:rsidP="000E321E">
      <w:pPr>
        <w:ind w:firstLine="567"/>
        <w:rPr>
          <w:rStyle w:val="CharAttribute484"/>
          <w:i w:val="0"/>
          <w:iCs/>
          <w:sz w:val="24"/>
          <w:lang w:val="ru-RU"/>
        </w:rPr>
      </w:pPr>
      <w:r w:rsidRPr="009232E5">
        <w:rPr>
          <w:rStyle w:val="CharAttribute484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9232E5">
        <w:rPr>
          <w:rStyle w:val="CharAttribute484"/>
          <w:b/>
          <w:bCs/>
          <w:sz w:val="24"/>
          <w:lang w:val="ru-RU"/>
        </w:rPr>
        <w:t xml:space="preserve"> </w:t>
      </w:r>
      <w:r w:rsidRPr="009232E5">
        <w:rPr>
          <w:rStyle w:val="CharAttribute484"/>
          <w:bCs/>
          <w:i w:val="0"/>
          <w:sz w:val="24"/>
          <w:lang w:val="ru-RU"/>
        </w:rPr>
        <w:t>позволит ребенку</w:t>
      </w:r>
      <w:r w:rsidRPr="009232E5">
        <w:rPr>
          <w:rStyle w:val="CharAttribute484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7487D" w:rsidRPr="009232E5" w:rsidRDefault="0037487D" w:rsidP="000E321E">
      <w:pPr>
        <w:pStyle w:val="ParaAttribute16"/>
        <w:ind w:left="0"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9232E5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9232E5">
        <w:rPr>
          <w:sz w:val="24"/>
          <w:szCs w:val="24"/>
        </w:rPr>
        <w:t xml:space="preserve"> о</w:t>
      </w:r>
      <w:r w:rsidRPr="009232E5">
        <w:rPr>
          <w:color w:val="000000"/>
          <w:w w:val="0"/>
          <w:sz w:val="24"/>
          <w:szCs w:val="24"/>
        </w:rPr>
        <w:t xml:space="preserve">бщешкольных ключевых </w:t>
      </w:r>
      <w:r w:rsidRPr="009232E5">
        <w:rPr>
          <w:sz w:val="24"/>
          <w:szCs w:val="24"/>
        </w:rPr>
        <w:t>дел</w:t>
      </w:r>
      <w:r w:rsidRPr="009232E5">
        <w:rPr>
          <w:color w:val="000000"/>
          <w:w w:val="0"/>
          <w:sz w:val="24"/>
          <w:szCs w:val="24"/>
        </w:rPr>
        <w:t>,</w:t>
      </w:r>
      <w:r w:rsidRPr="009232E5">
        <w:rPr>
          <w:sz w:val="24"/>
          <w:szCs w:val="24"/>
        </w:rPr>
        <w:t xml:space="preserve"> поддерживать традиции их </w:t>
      </w:r>
      <w:r w:rsidRPr="009232E5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9232E5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вовлекать школьников в </w:t>
      </w:r>
      <w:r w:rsidRPr="009232E5">
        <w:rPr>
          <w:sz w:val="24"/>
          <w:szCs w:val="24"/>
        </w:rPr>
        <w:t xml:space="preserve">кружки, секции и иные объединения, работающие по школьным программам внеурочной деятельности и дополнительного образования, </w:t>
      </w:r>
      <w:r w:rsidRPr="009232E5">
        <w:rPr>
          <w:rStyle w:val="CharAttribute484"/>
          <w:rFonts w:eastAsia="Symbol"/>
          <w:i w:val="0"/>
          <w:sz w:val="24"/>
          <w:szCs w:val="24"/>
        </w:rPr>
        <w:t>реализовывать их воспитательные возможности</w:t>
      </w:r>
      <w:r w:rsidRPr="009232E5">
        <w:rPr>
          <w:color w:val="000000"/>
          <w:w w:val="0"/>
          <w:sz w:val="24"/>
          <w:szCs w:val="24"/>
        </w:rPr>
        <w:t>;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9232E5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right="282"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организовывать профориентационную работу со школьниками;</w:t>
      </w:r>
    </w:p>
    <w:p w:rsidR="0037487D" w:rsidRPr="009232E5" w:rsidRDefault="0037487D" w:rsidP="000947B6">
      <w:pPr>
        <w:pStyle w:val="ParaAttribute16"/>
        <w:numPr>
          <w:ilvl w:val="0"/>
          <w:numId w:val="5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>организовать работу с семьями школьников, их родителями (законными представителями), направленную на совместное решение проблем личностного развития детей.</w:t>
      </w:r>
    </w:p>
    <w:p w:rsidR="0037487D" w:rsidRPr="009232E5" w:rsidRDefault="0037487D" w:rsidP="000E321E">
      <w:pPr>
        <w:pStyle w:val="ParaAttribute16"/>
        <w:ind w:left="0" w:firstLine="567"/>
        <w:rPr>
          <w:rStyle w:val="CharAttribute484"/>
          <w:rFonts w:eastAsia="Symbol"/>
          <w:i w:val="0"/>
          <w:sz w:val="24"/>
          <w:szCs w:val="24"/>
        </w:rPr>
      </w:pPr>
      <w:r w:rsidRPr="009232E5">
        <w:rPr>
          <w:rStyle w:val="CharAttribute484"/>
          <w:rFonts w:eastAsia="Symbol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Pr="009232E5">
        <w:rPr>
          <w:sz w:val="24"/>
          <w:szCs w:val="24"/>
        </w:rPr>
        <w:t>Образовательной организации</w:t>
      </w:r>
      <w:r w:rsidRPr="009232E5">
        <w:rPr>
          <w:rStyle w:val="CharAttribute484"/>
          <w:rFonts w:eastAsia="Symbol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7487D" w:rsidRPr="009232E5" w:rsidRDefault="0037487D" w:rsidP="000E321E">
      <w:pPr>
        <w:pStyle w:val="ParaAttribute16"/>
        <w:ind w:left="0" w:right="282" w:firstLine="567"/>
        <w:rPr>
          <w:rStyle w:val="CharAttribute484"/>
          <w:rFonts w:eastAsia="Symbol"/>
          <w:i w:val="0"/>
          <w:sz w:val="24"/>
          <w:szCs w:val="24"/>
        </w:rPr>
      </w:pPr>
    </w:p>
    <w:p w:rsidR="0037487D" w:rsidRPr="009232E5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  <w:r w:rsidRPr="009232E5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37487D" w:rsidRPr="009232E5" w:rsidRDefault="0037487D" w:rsidP="000E321E">
      <w:pPr>
        <w:jc w:val="center"/>
        <w:rPr>
          <w:color w:val="000000"/>
          <w:w w:val="0"/>
          <w:sz w:val="24"/>
          <w:lang w:val="ru-RU"/>
        </w:rPr>
      </w:pPr>
    </w:p>
    <w:p w:rsidR="0037487D" w:rsidRPr="009232E5" w:rsidRDefault="0037487D" w:rsidP="000E321E">
      <w:pPr>
        <w:ind w:firstLine="567"/>
        <w:rPr>
          <w:color w:val="000000"/>
          <w:w w:val="0"/>
          <w:sz w:val="24"/>
          <w:lang w:val="ru-RU"/>
        </w:rPr>
      </w:pPr>
      <w:r w:rsidRPr="009232E5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7487D" w:rsidRPr="009232E5" w:rsidRDefault="0037487D" w:rsidP="000E321E">
      <w:pPr>
        <w:jc w:val="center"/>
        <w:rPr>
          <w:b/>
          <w:iCs/>
          <w:color w:val="000000"/>
          <w:w w:val="0"/>
          <w:sz w:val="24"/>
          <w:lang w:val="ru-RU"/>
        </w:rPr>
      </w:pPr>
    </w:p>
    <w:p w:rsidR="0037487D" w:rsidRPr="009232E5" w:rsidRDefault="0037487D" w:rsidP="000E321E">
      <w:pPr>
        <w:jc w:val="center"/>
        <w:rPr>
          <w:b/>
          <w:iCs/>
          <w:color w:val="000000"/>
          <w:w w:val="0"/>
          <w:sz w:val="24"/>
          <w:lang w:val="ru-RU"/>
        </w:rPr>
      </w:pPr>
      <w:r w:rsidRPr="009232E5">
        <w:rPr>
          <w:b/>
          <w:iCs/>
          <w:color w:val="000000"/>
          <w:w w:val="0"/>
          <w:sz w:val="24"/>
          <w:lang w:val="ru-RU"/>
        </w:rPr>
        <w:t>3.1. Модуль «Ключевые общешкольные дела»</w:t>
      </w:r>
    </w:p>
    <w:p w:rsidR="0037487D" w:rsidRPr="009232E5" w:rsidRDefault="0037487D" w:rsidP="000E321E">
      <w:pPr>
        <w:ind w:firstLine="567"/>
        <w:rPr>
          <w:sz w:val="24"/>
          <w:lang w:val="ru-RU"/>
        </w:rPr>
      </w:pPr>
      <w:r w:rsidRPr="009232E5">
        <w:rPr>
          <w:color w:val="000000"/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</w:t>
      </w:r>
      <w:r w:rsidRPr="009232E5">
        <w:rPr>
          <w:rStyle w:val="CharAttribute484"/>
          <w:i w:val="0"/>
          <w:kern w:val="0"/>
          <w:sz w:val="24"/>
          <w:lang w:val="ru-RU"/>
        </w:rPr>
        <w:t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Pr="009232E5">
        <w:rPr>
          <w:sz w:val="24"/>
          <w:lang w:val="ru-RU"/>
        </w:rPr>
        <w:t xml:space="preserve"> </w:t>
      </w:r>
    </w:p>
    <w:p w:rsidR="0037487D" w:rsidRPr="009232E5" w:rsidRDefault="0037487D" w:rsidP="000E321E">
      <w:pPr>
        <w:ind w:firstLine="567"/>
        <w:rPr>
          <w:sz w:val="24"/>
          <w:lang w:val="ru-RU"/>
        </w:rPr>
      </w:pPr>
      <w:r w:rsidRPr="009232E5">
        <w:rPr>
          <w:sz w:val="24"/>
          <w:lang w:val="ru-RU"/>
        </w:rPr>
        <w:t xml:space="preserve">Для этого в образовательной организации используются следующие формы работы. </w:t>
      </w:r>
    </w:p>
    <w:p w:rsidR="0037487D" w:rsidRPr="000947B6" w:rsidRDefault="0037487D" w:rsidP="000E321E">
      <w:pPr>
        <w:ind w:firstLine="567"/>
        <w:rPr>
          <w:bCs/>
          <w:i/>
          <w:iCs/>
          <w:sz w:val="24"/>
          <w:lang w:val="ru-RU"/>
        </w:rPr>
      </w:pPr>
      <w:r w:rsidRPr="000947B6">
        <w:rPr>
          <w:bCs/>
          <w:i/>
          <w:iCs/>
          <w:sz w:val="24"/>
          <w:lang w:val="ru-RU"/>
        </w:rPr>
        <w:lastRenderedPageBreak/>
        <w:t>На внешкольном уровне:</w:t>
      </w:r>
    </w:p>
    <w:p w:rsidR="0037487D" w:rsidRPr="009232E5" w:rsidRDefault="0037487D" w:rsidP="005B4D96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bCs/>
          <w:sz w:val="24"/>
          <w:lang w:val="ru-RU"/>
        </w:rPr>
      </w:pPr>
      <w:r w:rsidRPr="009232E5">
        <w:rPr>
          <w:sz w:val="24"/>
          <w:lang w:val="ru-RU"/>
        </w:rPr>
        <w:t xml:space="preserve"> </w:t>
      </w:r>
      <w:r w:rsidRPr="009232E5">
        <w:rPr>
          <w:bCs/>
          <w:sz w:val="24"/>
          <w:lang w:val="ru-RU"/>
        </w:rPr>
        <w:t xml:space="preserve">проводимые для жителей микрорайона и организуемые </w:t>
      </w:r>
      <w:r w:rsidRPr="009232E5">
        <w:rPr>
          <w:rStyle w:val="CharAttribute501"/>
          <w:i w:val="0"/>
          <w:iCs/>
          <w:sz w:val="24"/>
          <w:u w:val="none"/>
          <w:lang w:val="ru-RU"/>
        </w:rPr>
        <w:t>совместно</w:t>
      </w:r>
      <w:r w:rsidRPr="009232E5">
        <w:rPr>
          <w:bCs/>
          <w:i/>
          <w:iCs/>
          <w:sz w:val="24"/>
          <w:lang w:val="ru-RU"/>
        </w:rPr>
        <w:t xml:space="preserve"> </w:t>
      </w:r>
      <w:r w:rsidRPr="009232E5">
        <w:rPr>
          <w:bCs/>
          <w:sz w:val="24"/>
          <w:lang w:val="ru-RU"/>
        </w:rPr>
        <w:t xml:space="preserve"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37487D" w:rsidRPr="000947B6" w:rsidRDefault="0037487D" w:rsidP="000E321E">
      <w:pPr>
        <w:ind w:firstLine="567"/>
        <w:rPr>
          <w:bCs/>
          <w:i/>
          <w:iCs/>
          <w:sz w:val="24"/>
          <w:lang w:val="ru-RU"/>
        </w:rPr>
      </w:pPr>
      <w:r w:rsidRPr="000947B6">
        <w:rPr>
          <w:bCs/>
          <w:i/>
          <w:iCs/>
          <w:sz w:val="24"/>
          <w:lang w:val="ru-RU"/>
        </w:rPr>
        <w:t>На школьном уровне:</w:t>
      </w:r>
    </w:p>
    <w:p w:rsidR="0037487D" w:rsidRPr="009232E5" w:rsidRDefault="0037487D" w:rsidP="005B4D96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9232E5">
        <w:rPr>
          <w:rStyle w:val="CharAttribute501"/>
          <w:i w:val="0"/>
          <w:sz w:val="24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литературные) дела, связанные со значимыми для детей и педагогов знаменательными датами, в которых участвуют все классы школы. </w:t>
      </w:r>
    </w:p>
    <w:p w:rsidR="0037487D" w:rsidRPr="009232E5" w:rsidRDefault="0037487D" w:rsidP="005B4D9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bCs/>
          <w:sz w:val="24"/>
          <w:szCs w:val="24"/>
        </w:rPr>
      </w:pPr>
      <w:r w:rsidRPr="009232E5">
        <w:rPr>
          <w:rStyle w:val="CharAttribute501"/>
          <w:i w:val="0"/>
          <w:sz w:val="24"/>
          <w:szCs w:val="24"/>
          <w:u w:val="none"/>
        </w:rPr>
        <w:t>торжественные р</w:t>
      </w:r>
      <w:r w:rsidRPr="009232E5">
        <w:rPr>
          <w:rFonts w:asci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9232E5">
        <w:rPr>
          <w:rStyle w:val="CharAttribute501"/>
          <w:i w:val="0"/>
          <w:iCs/>
          <w:sz w:val="24"/>
          <w:szCs w:val="24"/>
          <w:u w:val="none"/>
        </w:rPr>
        <w:t>следующую</w:t>
      </w:r>
      <w:r w:rsidRPr="009232E5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9232E5">
        <w:rPr>
          <w:rStyle w:val="CharAttribute501"/>
          <w:i w:val="0"/>
          <w:sz w:val="24"/>
          <w:szCs w:val="24"/>
          <w:u w:val="none"/>
        </w:rPr>
        <w:t>азвивающие школьную идентичность детей.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bCs/>
          <w:sz w:val="24"/>
          <w:lang w:val="ru-RU"/>
        </w:rPr>
      </w:pPr>
      <w:r w:rsidRPr="009232E5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7487D" w:rsidRPr="000947B6" w:rsidRDefault="0037487D" w:rsidP="000E321E">
      <w:pPr>
        <w:ind w:firstLine="709"/>
        <w:rPr>
          <w:rStyle w:val="CharAttribute501"/>
          <w:bCs/>
          <w:i w:val="0"/>
          <w:iCs/>
          <w:sz w:val="24"/>
          <w:u w:val="none"/>
          <w:lang w:val="ru-RU"/>
        </w:rPr>
      </w:pPr>
      <w:r w:rsidRPr="000947B6">
        <w:rPr>
          <w:bCs/>
          <w:i/>
          <w:iCs/>
          <w:sz w:val="24"/>
          <w:lang w:val="ru-RU"/>
        </w:rPr>
        <w:t>На уровне классов:</w:t>
      </w:r>
      <w:r w:rsidRPr="000947B6">
        <w:rPr>
          <w:rStyle w:val="CharAttribute501"/>
          <w:bCs/>
          <w:i w:val="0"/>
          <w:iCs/>
          <w:sz w:val="24"/>
          <w:u w:val="none"/>
          <w:lang w:val="ru-RU"/>
        </w:rPr>
        <w:t xml:space="preserve"> 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9232E5">
        <w:rPr>
          <w:rStyle w:val="CharAttribute501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9232E5">
        <w:rPr>
          <w:rStyle w:val="CharAttribute501"/>
          <w:i w:val="0"/>
          <w:sz w:val="24"/>
          <w:u w:val="none"/>
          <w:lang w:val="ru-RU"/>
        </w:rPr>
        <w:t>проведение в рамках класса и школы итогового анализа детьми общешкольных ключевых дел.</w:t>
      </w:r>
    </w:p>
    <w:p w:rsidR="0037487D" w:rsidRPr="000947B6" w:rsidRDefault="0037487D" w:rsidP="000E321E">
      <w:pPr>
        <w:ind w:firstLine="709"/>
        <w:rPr>
          <w:rStyle w:val="CharAttribute501"/>
          <w:bCs/>
          <w:i w:val="0"/>
          <w:iCs/>
          <w:sz w:val="24"/>
          <w:u w:val="none"/>
          <w:lang w:val="ru-RU"/>
        </w:rPr>
      </w:pPr>
      <w:r w:rsidRPr="000947B6">
        <w:rPr>
          <w:bCs/>
          <w:i/>
          <w:iCs/>
          <w:sz w:val="24"/>
          <w:lang w:val="ru-RU"/>
        </w:rPr>
        <w:t>На индивидуальном уровне:</w:t>
      </w:r>
      <w:r w:rsidRPr="000947B6">
        <w:rPr>
          <w:rStyle w:val="CharAttribute501"/>
          <w:bCs/>
          <w:i w:val="0"/>
          <w:iCs/>
          <w:sz w:val="24"/>
          <w:u w:val="none"/>
          <w:lang w:val="ru-RU"/>
        </w:rPr>
        <w:t xml:space="preserve"> 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9232E5">
        <w:rPr>
          <w:rStyle w:val="CharAttribute501"/>
          <w:i w:val="0"/>
          <w:iCs/>
          <w:sz w:val="24"/>
          <w:u w:val="none"/>
          <w:lang w:val="ru-RU"/>
        </w:rPr>
        <w:t>вовлечение по возможности</w:t>
      </w:r>
      <w:r w:rsidRPr="009232E5">
        <w:rPr>
          <w:i/>
          <w:sz w:val="24"/>
          <w:lang w:val="ru-RU"/>
        </w:rPr>
        <w:t xml:space="preserve"> </w:t>
      </w:r>
      <w:r w:rsidRPr="009232E5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ответственных за костюмы и оборудование и т.п.);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iCs/>
          <w:sz w:val="24"/>
          <w:lang w:val="ru-RU"/>
        </w:rPr>
      </w:pPr>
      <w:r w:rsidRPr="009232E5">
        <w:rPr>
          <w:sz w:val="24"/>
          <w:lang w:val="ru-RU"/>
        </w:rPr>
        <w:t>индивидуальная помощь ребенку (</w:t>
      </w:r>
      <w:r w:rsidRPr="009232E5">
        <w:rPr>
          <w:iCs/>
          <w:sz w:val="24"/>
          <w:lang w:val="ru-RU"/>
        </w:rPr>
        <w:t xml:space="preserve">при необходимости) в освоении навыков </w:t>
      </w:r>
      <w:r w:rsidRPr="009232E5">
        <w:rPr>
          <w:sz w:val="24"/>
          <w:lang w:val="ru-RU"/>
        </w:rPr>
        <w:t>подготовки, проведения и анализа ключевых дел;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b/>
          <w:bCs/>
          <w:iCs/>
          <w:sz w:val="24"/>
          <w:lang w:val="ru-RU"/>
        </w:rPr>
      </w:pPr>
      <w:r w:rsidRPr="009232E5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7487D" w:rsidRPr="009232E5" w:rsidRDefault="0037487D" w:rsidP="005B4D96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rPr>
          <w:b/>
          <w:bCs/>
          <w:iCs/>
          <w:sz w:val="24"/>
          <w:lang w:val="ru-RU"/>
        </w:rPr>
      </w:pPr>
      <w:r w:rsidRPr="009232E5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7487D" w:rsidRPr="009232E5" w:rsidRDefault="0037487D" w:rsidP="000E321E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b/>
          <w:bCs/>
          <w:i w:val="0"/>
          <w:iCs/>
          <w:sz w:val="24"/>
          <w:u w:val="none"/>
          <w:lang w:val="ru-RU"/>
        </w:rPr>
      </w:pPr>
    </w:p>
    <w:p w:rsidR="0037487D" w:rsidRPr="009232E5" w:rsidRDefault="0037487D" w:rsidP="000E321E">
      <w:pPr>
        <w:jc w:val="center"/>
        <w:rPr>
          <w:b/>
          <w:iCs/>
          <w:color w:val="000000"/>
          <w:w w:val="0"/>
          <w:sz w:val="24"/>
          <w:lang w:val="ru-RU"/>
        </w:rPr>
      </w:pPr>
      <w:r w:rsidRPr="009232E5">
        <w:rPr>
          <w:b/>
          <w:iCs/>
          <w:color w:val="000000"/>
          <w:w w:val="0"/>
          <w:sz w:val="24"/>
          <w:lang w:val="ru-RU"/>
        </w:rPr>
        <w:t>3.2. Модуль «Класс</w:t>
      </w:r>
      <w:r>
        <w:rPr>
          <w:b/>
          <w:iCs/>
          <w:color w:val="000000"/>
          <w:w w:val="0"/>
          <w:sz w:val="24"/>
          <w:lang w:val="ru-RU"/>
        </w:rPr>
        <w:t>ное руководство</w:t>
      </w:r>
      <w:r w:rsidRPr="009232E5">
        <w:rPr>
          <w:b/>
          <w:iCs/>
          <w:color w:val="000000"/>
          <w:w w:val="0"/>
          <w:sz w:val="24"/>
          <w:lang w:val="ru-RU"/>
        </w:rPr>
        <w:t>»</w:t>
      </w:r>
    </w:p>
    <w:p w:rsidR="0037487D" w:rsidRPr="009232E5" w:rsidRDefault="0037487D" w:rsidP="001611B8">
      <w:pPr>
        <w:pStyle w:val="aa"/>
        <w:spacing w:before="0" w:after="0"/>
        <w:ind w:left="0" w:right="-1" w:firstLine="567"/>
        <w:outlineLvl w:val="0"/>
        <w:rPr>
          <w:rStyle w:val="CharAttribute502"/>
          <w:rFonts w:eastAsia="Symbol" w:hAnsi="Times New Roman"/>
          <w:bCs/>
          <w:iCs/>
          <w:sz w:val="24"/>
          <w:szCs w:val="24"/>
        </w:rPr>
      </w:pPr>
      <w:r w:rsidRPr="009232E5">
        <w:rPr>
          <w:rStyle w:val="CharAttribute502"/>
          <w:rFonts w:eastAsia="Symbol" w:hAnsi="Times New Roman"/>
          <w:bCs/>
          <w:iCs/>
          <w:sz w:val="24"/>
          <w:szCs w:val="24"/>
        </w:rPr>
        <w:t>Работа с классом: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i w:val="0"/>
          <w:sz w:val="24"/>
          <w:szCs w:val="24"/>
        </w:rPr>
      </w:pPr>
      <w:r w:rsidRPr="009232E5">
        <w:rPr>
          <w:rStyle w:val="CharAttribute504"/>
          <w:sz w:val="24"/>
          <w:szCs w:val="24"/>
        </w:rPr>
        <w:lastRenderedPageBreak/>
        <w:t xml:space="preserve">сплочение коллектива класса через: </w:t>
      </w:r>
      <w:r w:rsidRPr="009232E5">
        <w:rPr>
          <w:rFonts w:ascii="Times New Roman"/>
          <w:sz w:val="24"/>
          <w:szCs w:val="24"/>
        </w:rPr>
        <w:t>и</w:t>
      </w:r>
      <w:r w:rsidRPr="009232E5">
        <w:rPr>
          <w:rStyle w:val="CharAttribute501"/>
          <w:i w:val="0"/>
          <w:sz w:val="24"/>
          <w:szCs w:val="24"/>
          <w:u w:val="none"/>
        </w:rPr>
        <w:t>гры и тренинги на сплочение и командообразование; экскурсии, организуемые классными руководителями и родителями;</w:t>
      </w:r>
      <w:r w:rsidRPr="009232E5">
        <w:rPr>
          <w:rFonts w:ascii="Times New Roman"/>
          <w:sz w:val="24"/>
          <w:szCs w:val="24"/>
        </w:rPr>
        <w:t xml:space="preserve"> внутриклассные мероприятия, дающие каждому школьнику возможность рефлексии собственного участия в жизни класса. </w:t>
      </w:r>
    </w:p>
    <w:p w:rsidR="0037487D" w:rsidRPr="009232E5" w:rsidRDefault="0037487D" w:rsidP="001611B8">
      <w:pPr>
        <w:pStyle w:val="aa"/>
        <w:spacing w:before="0" w:after="0"/>
        <w:ind w:left="0" w:right="-1" w:firstLine="567"/>
        <w:outlineLvl w:val="0"/>
        <w:rPr>
          <w:rStyle w:val="CharAttribute502"/>
          <w:rFonts w:eastAsia="Symbol" w:hAnsi="Times New Roman"/>
          <w:bCs/>
          <w:iCs/>
          <w:sz w:val="24"/>
          <w:szCs w:val="24"/>
        </w:rPr>
      </w:pPr>
      <w:r w:rsidRPr="009232E5">
        <w:rPr>
          <w:rStyle w:val="CharAttribute502"/>
          <w:rFonts w:eastAsia="Symbol" w:hAnsi="Times New Roman"/>
          <w:bCs/>
          <w:iCs/>
          <w:sz w:val="24"/>
          <w:szCs w:val="24"/>
        </w:rPr>
        <w:t>Индивидуальная работа с учащимися:</w:t>
      </w:r>
    </w:p>
    <w:p w:rsidR="0037487D" w:rsidRPr="009232E5" w:rsidRDefault="0037487D" w:rsidP="005B4D96">
      <w:pPr>
        <w:pStyle w:val="10"/>
        <w:numPr>
          <w:ilvl w:val="0"/>
          <w:numId w:val="3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школьников, с преподающими в его классе учителями, а также (при необходимости) – со школьным психологом. </w:t>
      </w:r>
    </w:p>
    <w:p w:rsidR="0037487D" w:rsidRPr="009232E5" w:rsidRDefault="0037487D" w:rsidP="005B4D96">
      <w:pPr>
        <w:pStyle w:val="10"/>
        <w:numPr>
          <w:ilvl w:val="0"/>
          <w:numId w:val="3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i w:val="0"/>
          <w:sz w:val="24"/>
          <w:szCs w:val="24"/>
          <w:u w:val="none"/>
        </w:rPr>
      </w:pPr>
      <w:r w:rsidRPr="009232E5">
        <w:rPr>
          <w:rStyle w:val="CharAttribute501"/>
          <w:i w:val="0"/>
          <w:sz w:val="24"/>
          <w:szCs w:val="24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i w:val="0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(законными представителями),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7487D" w:rsidRPr="009232E5" w:rsidRDefault="0037487D" w:rsidP="001611B8">
      <w:pPr>
        <w:pStyle w:val="10"/>
        <w:tabs>
          <w:tab w:val="left" w:pos="851"/>
          <w:tab w:val="left" w:pos="1310"/>
        </w:tabs>
        <w:ind w:left="567" w:right="175"/>
        <w:outlineLvl w:val="0"/>
        <w:rPr>
          <w:rStyle w:val="CharAttribute501"/>
          <w:bCs/>
          <w:i w:val="0"/>
          <w:iCs/>
          <w:sz w:val="24"/>
          <w:szCs w:val="24"/>
        </w:rPr>
      </w:pPr>
      <w:r w:rsidRPr="009232E5">
        <w:rPr>
          <w:rFonts w:ascii="Times New Roman"/>
          <w:bCs/>
          <w:i/>
          <w:iCs/>
          <w:sz w:val="24"/>
          <w:szCs w:val="24"/>
        </w:rPr>
        <w:t>Работа с учителями, преподающими в классе: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7487D" w:rsidRPr="009232E5" w:rsidRDefault="0037487D" w:rsidP="005B4D9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проведение при необходимости мини-педсоветов, направленных на решение конкретных проблем класса и интеграцию воспитательных влияний на школьников;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7487D" w:rsidRPr="009232E5" w:rsidRDefault="0037487D" w:rsidP="001611B8">
      <w:pPr>
        <w:pStyle w:val="10"/>
        <w:tabs>
          <w:tab w:val="left" w:pos="851"/>
          <w:tab w:val="left" w:pos="1310"/>
        </w:tabs>
        <w:ind w:left="567" w:right="175"/>
        <w:outlineLvl w:val="0"/>
        <w:rPr>
          <w:rFonts w:ascii="Times New Roman"/>
          <w:bCs/>
          <w:i/>
          <w:iCs/>
          <w:sz w:val="24"/>
          <w:szCs w:val="24"/>
        </w:rPr>
      </w:pPr>
      <w:r w:rsidRPr="009232E5">
        <w:rPr>
          <w:rFonts w:ascii="Times New Roman"/>
          <w:bCs/>
          <w:i/>
          <w:iCs/>
          <w:sz w:val="24"/>
          <w:szCs w:val="24"/>
        </w:rPr>
        <w:t>Работа с родителями (законными представителями) учащихся: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 xml:space="preserve">помощь родителям (законным представителям) школьников в регулировании отношений между ними, администрацией школы и учителями-предметниками; 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создание и организация работы родительских комитетов кла</w:t>
      </w:r>
      <w:r>
        <w:rPr>
          <w:rFonts w:ascii="Times New Roman"/>
          <w:sz w:val="24"/>
          <w:szCs w:val="24"/>
        </w:rPr>
        <w:t>ссов, участвующих в управлении О</w:t>
      </w:r>
      <w:r w:rsidRPr="009232E5">
        <w:rPr>
          <w:rFonts w:ascii="Times New Roman"/>
          <w:sz w:val="24"/>
          <w:szCs w:val="24"/>
        </w:rPr>
        <w:t>бразовательной организацией и решении вопросов воспитания и обучения их детей;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37487D" w:rsidRPr="009232E5" w:rsidRDefault="0037487D" w:rsidP="005B4D96">
      <w:pPr>
        <w:pStyle w:val="10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7487D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Default="0037487D" w:rsidP="00C73E74">
      <w:pPr>
        <w:rPr>
          <w:b/>
          <w:color w:val="000000"/>
          <w:w w:val="0"/>
          <w:sz w:val="24"/>
          <w:lang w:val="ru-RU"/>
        </w:rPr>
      </w:pPr>
    </w:p>
    <w:p w:rsidR="0037487D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Default="0037487D" w:rsidP="000E321E">
      <w:pPr>
        <w:jc w:val="center"/>
        <w:rPr>
          <w:b/>
          <w:color w:val="000000"/>
          <w:w w:val="0"/>
          <w:sz w:val="24"/>
          <w:lang w:val="ru-RU"/>
        </w:rPr>
      </w:pPr>
    </w:p>
    <w:p w:rsidR="0037487D" w:rsidRPr="009232E5" w:rsidRDefault="0037487D" w:rsidP="000E321E">
      <w:pPr>
        <w:pStyle w:val="a3"/>
        <w:tabs>
          <w:tab w:val="left" w:pos="993"/>
          <w:tab w:val="left" w:pos="1310"/>
        </w:tabs>
        <w:ind w:left="567"/>
        <w:rPr>
          <w:rStyle w:val="CharAttribute501"/>
          <w:i w:val="0"/>
          <w:sz w:val="24"/>
          <w:szCs w:val="24"/>
          <w:u w:val="none"/>
        </w:rPr>
      </w:pPr>
    </w:p>
    <w:p w:rsidR="0037487D" w:rsidRPr="009232E5" w:rsidRDefault="00C73E74" w:rsidP="000E321E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3.3</w:t>
      </w:r>
      <w:r w:rsidR="0037487D" w:rsidRPr="009232E5">
        <w:rPr>
          <w:b/>
          <w:iCs/>
          <w:color w:val="000000"/>
          <w:w w:val="0"/>
          <w:sz w:val="24"/>
          <w:lang w:val="ru-RU"/>
        </w:rPr>
        <w:t>. Модуль «Самоуправление»</w:t>
      </w:r>
    </w:p>
    <w:p w:rsidR="0037487D" w:rsidRPr="009232E5" w:rsidRDefault="0037487D" w:rsidP="00DA5C56">
      <w:pPr>
        <w:adjustRightInd w:val="0"/>
        <w:ind w:right="-1" w:firstLine="567"/>
        <w:rPr>
          <w:sz w:val="24"/>
          <w:lang w:val="ru-RU"/>
        </w:rPr>
      </w:pPr>
      <w:r w:rsidRPr="009232E5">
        <w:rPr>
          <w:sz w:val="24"/>
          <w:lang w:val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7487D" w:rsidRPr="009232E5" w:rsidRDefault="0037487D" w:rsidP="00DA5C56">
      <w:pPr>
        <w:adjustRightInd w:val="0"/>
        <w:ind w:right="-1" w:firstLine="567"/>
        <w:rPr>
          <w:i/>
          <w:sz w:val="24"/>
          <w:lang w:val="ru-RU"/>
        </w:rPr>
      </w:pPr>
      <w:r w:rsidRPr="009232E5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37487D" w:rsidRPr="009232E5" w:rsidRDefault="0037487D" w:rsidP="000947B6">
      <w:pPr>
        <w:tabs>
          <w:tab w:val="left" w:pos="851"/>
        </w:tabs>
        <w:rPr>
          <w:i/>
          <w:sz w:val="24"/>
          <w:lang w:val="ru-RU"/>
        </w:rPr>
      </w:pPr>
      <w:r w:rsidRPr="009232E5">
        <w:rPr>
          <w:i/>
          <w:sz w:val="24"/>
          <w:lang w:val="ru-RU"/>
        </w:rPr>
        <w:t>На уровне школы:</w:t>
      </w:r>
    </w:p>
    <w:p w:rsidR="0037487D" w:rsidRPr="009232E5" w:rsidRDefault="0037487D" w:rsidP="005B4D9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rPr>
          <w:sz w:val="24"/>
          <w:lang w:val="ru-RU"/>
        </w:rPr>
      </w:pPr>
      <w:r w:rsidRPr="009232E5">
        <w:rPr>
          <w:sz w:val="24"/>
          <w:lang w:val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 и т.п.);</w:t>
      </w:r>
    </w:p>
    <w:p w:rsidR="0037487D" w:rsidRPr="009232E5" w:rsidRDefault="0037487D" w:rsidP="000947B6">
      <w:pPr>
        <w:tabs>
          <w:tab w:val="left" w:pos="851"/>
        </w:tabs>
        <w:rPr>
          <w:bCs/>
          <w:i/>
          <w:sz w:val="24"/>
          <w:lang w:val="ru-RU"/>
        </w:rPr>
      </w:pPr>
      <w:r w:rsidRPr="009232E5">
        <w:rPr>
          <w:i/>
          <w:sz w:val="24"/>
          <w:lang w:val="ru-RU"/>
        </w:rPr>
        <w:t>На уровне классов</w:t>
      </w:r>
      <w:r w:rsidRPr="009232E5">
        <w:rPr>
          <w:bCs/>
          <w:i/>
          <w:sz w:val="24"/>
          <w:lang w:val="ru-RU"/>
        </w:rPr>
        <w:t>:</w:t>
      </w:r>
    </w:p>
    <w:p w:rsidR="0037487D" w:rsidRPr="009232E5" w:rsidRDefault="0037487D" w:rsidP="000947B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284" w:firstLine="567"/>
        <w:rPr>
          <w:sz w:val="24"/>
          <w:lang w:val="ru-RU"/>
        </w:rPr>
      </w:pPr>
      <w:r w:rsidRPr="009232E5">
        <w:rPr>
          <w:iCs/>
          <w:sz w:val="24"/>
          <w:lang w:val="ru-RU"/>
        </w:rPr>
        <w:t xml:space="preserve">через </w:t>
      </w:r>
      <w:r w:rsidRPr="009232E5">
        <w:rPr>
          <w:sz w:val="24"/>
          <w:lang w:val="ru-RU"/>
        </w:rPr>
        <w:t>деятельность выборных по инициативе и предложениям учащихся класса лидеров (старост, старших дежурных,</w:t>
      </w:r>
      <w:r w:rsidRPr="009232E5">
        <w:rPr>
          <w:i/>
          <w:sz w:val="24"/>
          <w:lang w:val="ru-RU"/>
        </w:rPr>
        <w:t xml:space="preserve"> </w:t>
      </w:r>
      <w:r w:rsidRPr="009232E5">
        <w:rPr>
          <w:sz w:val="24"/>
          <w:lang w:val="ru-RU"/>
        </w:rPr>
        <w:t>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37487D" w:rsidRPr="009232E5" w:rsidRDefault="0037487D" w:rsidP="000947B6">
      <w:pPr>
        <w:rPr>
          <w:bCs/>
          <w:iCs/>
          <w:sz w:val="24"/>
          <w:u w:val="single"/>
          <w:lang w:val="ru-RU"/>
        </w:rPr>
      </w:pPr>
      <w:r w:rsidRPr="009232E5">
        <w:rPr>
          <w:bCs/>
          <w:i/>
          <w:iCs/>
          <w:sz w:val="24"/>
          <w:lang w:val="ru-RU"/>
        </w:rPr>
        <w:t>На индивидуальном уровне:</w:t>
      </w:r>
      <w:r w:rsidRPr="009232E5">
        <w:rPr>
          <w:bCs/>
          <w:i/>
          <w:iCs/>
          <w:sz w:val="24"/>
          <w:u w:val="single"/>
          <w:lang w:val="ru-RU"/>
        </w:rPr>
        <w:t xml:space="preserve"> </w:t>
      </w:r>
    </w:p>
    <w:p w:rsidR="0037487D" w:rsidRPr="009232E5" w:rsidRDefault="0037487D" w:rsidP="005B4D9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rPr>
          <w:sz w:val="24"/>
          <w:lang w:val="ru-RU"/>
        </w:rPr>
      </w:pPr>
      <w:r w:rsidRPr="009232E5">
        <w:rPr>
          <w:iCs/>
          <w:sz w:val="24"/>
          <w:lang w:val="ru-RU"/>
        </w:rPr>
        <w:t xml:space="preserve">через </w:t>
      </w:r>
      <w:r w:rsidRPr="009232E5">
        <w:rPr>
          <w:sz w:val="24"/>
          <w:lang w:val="ru-RU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37487D" w:rsidRPr="009232E5" w:rsidRDefault="0037487D" w:rsidP="005B4D96">
      <w:pPr>
        <w:widowControl/>
        <w:numPr>
          <w:ilvl w:val="0"/>
          <w:numId w:val="2"/>
        </w:numPr>
        <w:tabs>
          <w:tab w:val="left" w:pos="993"/>
          <w:tab w:val="left" w:pos="1310"/>
        </w:tabs>
        <w:wordWrap/>
        <w:autoSpaceDE/>
        <w:autoSpaceDN/>
        <w:ind w:left="0" w:firstLine="567"/>
        <w:rPr>
          <w:iCs/>
          <w:sz w:val="24"/>
          <w:lang w:val="ru-RU"/>
        </w:rPr>
      </w:pPr>
      <w:r w:rsidRPr="009232E5">
        <w:rPr>
          <w:iCs/>
          <w:sz w:val="24"/>
          <w:lang w:val="ru-RU"/>
        </w:rPr>
        <w:t>через реализацию школьниками функций по контролю за порядком и чистотой в классе, уходом за классной комнатой и пришкольной территорией.</w:t>
      </w:r>
    </w:p>
    <w:p w:rsidR="0037487D" w:rsidRPr="009232E5" w:rsidRDefault="0037487D" w:rsidP="000E321E">
      <w:pPr>
        <w:pStyle w:val="a3"/>
        <w:tabs>
          <w:tab w:val="left" w:pos="993"/>
          <w:tab w:val="left" w:pos="1310"/>
        </w:tabs>
        <w:ind w:left="567"/>
        <w:rPr>
          <w:rFonts w:ascii="Times New Roman"/>
          <w:iCs/>
          <w:sz w:val="24"/>
          <w:szCs w:val="24"/>
        </w:rPr>
      </w:pPr>
    </w:p>
    <w:p w:rsidR="0037487D" w:rsidRPr="009232E5" w:rsidRDefault="0037487D" w:rsidP="000E321E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4"/>
          <w:szCs w:val="24"/>
          <w:lang w:eastAsia="ko-KR"/>
        </w:rPr>
      </w:pPr>
    </w:p>
    <w:p w:rsidR="0037487D" w:rsidRPr="009232E5" w:rsidRDefault="00C73E74" w:rsidP="000E321E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3.4</w:t>
      </w:r>
      <w:r w:rsidR="0037487D" w:rsidRPr="009232E5">
        <w:rPr>
          <w:b/>
          <w:iCs/>
          <w:color w:val="000000"/>
          <w:w w:val="0"/>
          <w:sz w:val="24"/>
          <w:lang w:val="ru-RU"/>
        </w:rPr>
        <w:t>. Модуль «Профориентация»</w:t>
      </w:r>
    </w:p>
    <w:p w:rsidR="0037487D" w:rsidRPr="009232E5" w:rsidRDefault="0037487D" w:rsidP="0059383B">
      <w:pPr>
        <w:tabs>
          <w:tab w:val="left" w:pos="851"/>
        </w:tabs>
        <w:rPr>
          <w:sz w:val="24"/>
        </w:rPr>
      </w:pPr>
      <w:r w:rsidRPr="009232E5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9232E5">
        <w:rPr>
          <w:rStyle w:val="CharAttribute511"/>
          <w:sz w:val="24"/>
        </w:rPr>
        <w:t xml:space="preserve">Эта работа осуществляется </w:t>
      </w:r>
      <w:r w:rsidRPr="009232E5">
        <w:rPr>
          <w:rStyle w:val="CharAttribute512"/>
          <w:sz w:val="24"/>
        </w:rPr>
        <w:t>через</w:t>
      </w:r>
      <w:r w:rsidRPr="009232E5">
        <w:rPr>
          <w:sz w:val="24"/>
        </w:rPr>
        <w:t>:</w:t>
      </w:r>
    </w:p>
    <w:p w:rsidR="0037487D" w:rsidRPr="009232E5" w:rsidRDefault="0037487D" w:rsidP="005B4D96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Style w:val="CharAttribute502"/>
          <w:i w:val="0"/>
          <w:sz w:val="24"/>
          <w:szCs w:val="24"/>
          <w:lang w:eastAsia="ko-KR"/>
        </w:rPr>
      </w:pPr>
      <w:r w:rsidRPr="009232E5">
        <w:rPr>
          <w:rFonts w:ascii="Times New Roman"/>
          <w:sz w:val="24"/>
          <w:szCs w:val="24"/>
          <w:lang w:eastAsia="ko-KR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7487D" w:rsidRPr="009232E5" w:rsidRDefault="0037487D" w:rsidP="005B4D96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eastAsia="ko-KR"/>
        </w:rPr>
      </w:pPr>
      <w:r w:rsidRPr="009232E5">
        <w:rPr>
          <w:rFonts w:ascii="Times New Roman"/>
          <w:sz w:val="24"/>
          <w:szCs w:val="24"/>
          <w:lang w:eastAsia="ko-KR"/>
        </w:rPr>
        <w:t>профориентационные классные часы,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7487D" w:rsidRPr="009232E5" w:rsidRDefault="004F374D" w:rsidP="005B4D96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eastAsia="ko-KR"/>
        </w:rPr>
      </w:pPr>
      <w:r>
        <w:rPr>
          <w:rFonts w:ascii="Times New Roman"/>
          <w:sz w:val="24"/>
          <w:szCs w:val="24"/>
          <w:lang w:eastAsia="ko-KR"/>
        </w:rPr>
        <w:t>экскурсии на предприятия</w:t>
      </w:r>
      <w:r w:rsidR="0037487D" w:rsidRPr="009232E5">
        <w:rPr>
          <w:rFonts w:ascii="Times New Roman"/>
          <w:sz w:val="24"/>
          <w:szCs w:val="24"/>
          <w:lang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7487D" w:rsidRPr="009232E5" w:rsidRDefault="0037487D" w:rsidP="005B4D96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eastAsia="ko-KR"/>
        </w:rPr>
      </w:pPr>
      <w:r w:rsidRPr="009232E5">
        <w:rPr>
          <w:rFonts w:ascii="Times New Roman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37487D" w:rsidRPr="009232E5" w:rsidRDefault="0037487D" w:rsidP="005B4D96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индив</w:t>
      </w:r>
      <w:r>
        <w:rPr>
          <w:rFonts w:ascii="Times New Roman"/>
          <w:sz w:val="24"/>
          <w:szCs w:val="24"/>
        </w:rPr>
        <w:t>идуальные консультации соц.педагога, зам.директора по УР</w:t>
      </w:r>
      <w:r w:rsidRPr="009232E5">
        <w:rPr>
          <w:rFonts w:ascii="Times New Roman"/>
          <w:sz w:val="24"/>
          <w:szCs w:val="24"/>
        </w:rPr>
        <w:t xml:space="preserve">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7487D" w:rsidRPr="009232E5" w:rsidRDefault="0037487D" w:rsidP="000E321E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C73E74" w:rsidRDefault="00C73E74" w:rsidP="000E321E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C73E74" w:rsidRDefault="00C73E74" w:rsidP="000E321E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37487D" w:rsidRPr="009232E5" w:rsidRDefault="00C73E74" w:rsidP="000E321E">
      <w:pPr>
        <w:tabs>
          <w:tab w:val="left" w:pos="851"/>
        </w:tabs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lastRenderedPageBreak/>
        <w:t>3.5</w:t>
      </w:r>
      <w:r w:rsidR="0037487D" w:rsidRPr="009232E5">
        <w:rPr>
          <w:b/>
          <w:color w:val="000000"/>
          <w:w w:val="0"/>
          <w:sz w:val="24"/>
          <w:lang w:val="ru-RU"/>
        </w:rPr>
        <w:t xml:space="preserve">. Модуль </w:t>
      </w:r>
      <w:r w:rsidR="0037487D" w:rsidRPr="009232E5">
        <w:rPr>
          <w:b/>
          <w:sz w:val="24"/>
          <w:lang w:val="ru-RU"/>
        </w:rPr>
        <w:t>«Работа с родителями»</w:t>
      </w:r>
    </w:p>
    <w:p w:rsidR="0037487D" w:rsidRPr="009232E5" w:rsidRDefault="0037487D" w:rsidP="003A00E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Работа с родителями (законными представителями)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школьников осуществляется рамках следующих видов и форм деятельности</w:t>
      </w:r>
    </w:p>
    <w:p w:rsidR="0037487D" w:rsidRPr="009232E5" w:rsidRDefault="0037487D" w:rsidP="00245A8A">
      <w:pPr>
        <w:pStyle w:val="a3"/>
        <w:shd w:val="clear" w:color="auto" w:fill="FFFFFF"/>
        <w:tabs>
          <w:tab w:val="left" w:pos="993"/>
          <w:tab w:val="left" w:pos="1310"/>
        </w:tabs>
        <w:ind w:right="-1"/>
        <w:rPr>
          <w:rFonts w:ascii="Times New Roman"/>
          <w:i/>
          <w:sz w:val="24"/>
          <w:szCs w:val="24"/>
        </w:rPr>
      </w:pPr>
      <w:r w:rsidRPr="009232E5">
        <w:rPr>
          <w:rFonts w:ascii="Times New Roman"/>
          <w:i/>
          <w:sz w:val="24"/>
          <w:szCs w:val="24"/>
        </w:rPr>
        <w:t xml:space="preserve">На групповом уровне: </w:t>
      </w:r>
    </w:p>
    <w:p w:rsidR="0037487D" w:rsidRPr="009232E5" w:rsidRDefault="0037487D" w:rsidP="003A00EC">
      <w:pPr>
        <w:pStyle w:val="a3"/>
        <w:numPr>
          <w:ilvl w:val="0"/>
          <w:numId w:val="2"/>
        </w:numPr>
        <w:shd w:val="clear" w:color="auto" w:fill="FFFFFF"/>
        <w:tabs>
          <w:tab w:val="left" w:pos="709"/>
        </w:tabs>
        <w:ind w:left="0" w:right="-1" w:firstLine="426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Совет школы, Совет родителей школы, участвующие в управлении Образовательной организацией и решении вопросов воспитания и социализации их детей;</w:t>
      </w:r>
    </w:p>
    <w:p w:rsidR="0037487D" w:rsidRPr="009232E5" w:rsidRDefault="0037487D" w:rsidP="003A00EC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426"/>
        <w:rPr>
          <w:rFonts w:ascii="Times New Roman"/>
          <w:i/>
          <w:iCs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37487D" w:rsidRPr="003A00EC" w:rsidRDefault="0037487D" w:rsidP="003A00EC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426"/>
        <w:rPr>
          <w:rFonts w:ascii="Times New Roman"/>
          <w:sz w:val="24"/>
          <w:szCs w:val="24"/>
        </w:rPr>
      </w:pPr>
      <w:r w:rsidRPr="003A00EC">
        <w:rPr>
          <w:rFonts w:ascii="Times New Roman"/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 </w:t>
      </w:r>
    </w:p>
    <w:p w:rsidR="0037487D" w:rsidRPr="003A00EC" w:rsidRDefault="0037487D" w:rsidP="00245A8A">
      <w:pPr>
        <w:pStyle w:val="a3"/>
        <w:tabs>
          <w:tab w:val="left" w:pos="284"/>
          <w:tab w:val="left" w:pos="567"/>
        </w:tabs>
        <w:ind w:left="0" w:firstLine="284"/>
        <w:rPr>
          <w:rFonts w:ascii="Times New Roman"/>
          <w:i/>
          <w:sz w:val="24"/>
          <w:szCs w:val="24"/>
        </w:rPr>
      </w:pPr>
      <w:r w:rsidRPr="003A00EC">
        <w:rPr>
          <w:rFonts w:ascii="Times New Roman"/>
          <w:i/>
          <w:sz w:val="24"/>
          <w:szCs w:val="24"/>
        </w:rPr>
        <w:t>На индивидуальном уровне:</w:t>
      </w:r>
    </w:p>
    <w:p w:rsidR="0037487D" w:rsidRPr="009232E5" w:rsidRDefault="0037487D" w:rsidP="00245A8A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284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работа специалистов по запросу родителей (законных представителей) для решения острых конфликтных ситуаций;</w:t>
      </w:r>
    </w:p>
    <w:p w:rsidR="0037487D" w:rsidRPr="009232E5" w:rsidRDefault="0037487D" w:rsidP="00245A8A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284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участие родителей</w:t>
      </w:r>
      <w:r>
        <w:rPr>
          <w:rFonts w:ascii="Times New Roman"/>
          <w:sz w:val="24"/>
          <w:szCs w:val="24"/>
        </w:rPr>
        <w:t xml:space="preserve"> </w:t>
      </w:r>
      <w:r w:rsidRPr="009232E5">
        <w:rPr>
          <w:rFonts w:ascii="Times New Roman"/>
          <w:sz w:val="24"/>
          <w:szCs w:val="24"/>
        </w:rPr>
        <w:t>(законных представителей)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7487D" w:rsidRPr="009232E5" w:rsidRDefault="0037487D" w:rsidP="00245A8A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284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помощь со стороны родителей (законных представителей) в подготовке и проведении общешкольных и внутриклассных мероприятий воспитательной направленности;</w:t>
      </w:r>
    </w:p>
    <w:p w:rsidR="0037487D" w:rsidRDefault="0037487D" w:rsidP="00245A8A">
      <w:pPr>
        <w:pStyle w:val="a3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ind w:left="0" w:right="-1" w:firstLine="284"/>
        <w:rPr>
          <w:rFonts w:ascii="Times New Roman"/>
          <w:sz w:val="24"/>
          <w:szCs w:val="24"/>
        </w:rPr>
      </w:pPr>
      <w:r w:rsidRPr="009232E5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37487D" w:rsidRDefault="0037487D" w:rsidP="00A16466">
      <w:pPr>
        <w:pStyle w:val="a3"/>
        <w:shd w:val="clear" w:color="auto" w:fill="FFFFFF"/>
        <w:tabs>
          <w:tab w:val="left" w:pos="284"/>
          <w:tab w:val="left" w:pos="567"/>
        </w:tabs>
        <w:ind w:right="-1"/>
        <w:jc w:val="center"/>
        <w:rPr>
          <w:rFonts w:ascii="Times New Roman"/>
          <w:b/>
          <w:sz w:val="24"/>
          <w:szCs w:val="24"/>
        </w:rPr>
      </w:pPr>
    </w:p>
    <w:p w:rsidR="0037487D" w:rsidRPr="003E26F8" w:rsidRDefault="0037487D" w:rsidP="00F319F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left"/>
        <w:rPr>
          <w:rFonts w:ascii="Calibri" w:hAnsi="Calibri"/>
          <w:sz w:val="24"/>
        </w:rPr>
      </w:pPr>
    </w:p>
    <w:p w:rsidR="0037487D" w:rsidRPr="009232E5" w:rsidRDefault="0037487D" w:rsidP="000E321E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  <w:r w:rsidRPr="009232E5">
        <w:rPr>
          <w:rFonts w:ascii="Times New Roman"/>
          <w:b/>
          <w:iCs/>
          <w:color w:val="000000"/>
          <w:w w:val="0"/>
          <w:sz w:val="24"/>
          <w:szCs w:val="24"/>
        </w:rPr>
        <w:t>4. АНАЛИЗ ВОСПИТАТЕЛЬНОГО ПРОЦЕССА</w:t>
      </w:r>
    </w:p>
    <w:p w:rsidR="0037487D" w:rsidRPr="009232E5" w:rsidRDefault="0037487D" w:rsidP="000E321E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</w:rPr>
      </w:pP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Анализ организуемого в Образовательной организации воспитательного процесса проводится с целью выявления основных проблем школьного воспитания и последующего их решения.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Анализ осуществляется е</w:t>
      </w:r>
      <w:r>
        <w:rPr>
          <w:sz w:val="24"/>
          <w:lang w:val="ru-RU"/>
        </w:rPr>
        <w:t>жегодно силами экспертов самой О</w:t>
      </w:r>
      <w:r w:rsidRPr="009232E5">
        <w:rPr>
          <w:sz w:val="24"/>
          <w:lang w:val="ru-RU"/>
        </w:rPr>
        <w:t xml:space="preserve">бразовательной организации с привлечением (при необходимости и по решению администрации образовательной организации) внешних экспертов.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Основными принципами, на основе которых осуществляется анализ воспитательного процесса в Образовательной организации, являются: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Основными направлениями анализа, организуемого в Образовательной организации воспитательного процесса являются следующие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1. Результаты воспитания, социализации и саморазвития школьников (какова динамика </w:t>
      </w:r>
      <w:r w:rsidRPr="009232E5">
        <w:rPr>
          <w:sz w:val="24"/>
          <w:lang w:val="ru-RU"/>
        </w:rPr>
        <w:lastRenderedPageBreak/>
        <w:t>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 xml:space="preserve">2. 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значимыми взрослыми людьми?) 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37487D" w:rsidRPr="009232E5" w:rsidRDefault="0037487D" w:rsidP="000F118D">
      <w:pPr>
        <w:tabs>
          <w:tab w:val="left" w:pos="1620"/>
        </w:tabs>
        <w:rPr>
          <w:sz w:val="24"/>
          <w:lang w:val="ru-RU"/>
        </w:rPr>
      </w:pPr>
      <w:r w:rsidRPr="009232E5">
        <w:rPr>
          <w:sz w:val="24"/>
          <w:lang w:val="ru-RU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37487D" w:rsidRPr="00C53786" w:rsidRDefault="0037487D" w:rsidP="00C53786">
      <w:pPr>
        <w:tabs>
          <w:tab w:val="left" w:pos="1620"/>
        </w:tabs>
        <w:rPr>
          <w:rStyle w:val="CharAttribute0"/>
          <w:sz w:val="24"/>
          <w:lang w:val="ru-RU"/>
        </w:rPr>
      </w:pPr>
      <w:r w:rsidRPr="009232E5">
        <w:rPr>
          <w:sz w:val="24"/>
          <w:lang w:val="ru-RU"/>
        </w:rPr>
        <w:t>Итогом анализа, организуемого в Образовательной организации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7487D" w:rsidRDefault="0037487D" w:rsidP="00697F8B">
      <w:pPr>
        <w:pStyle w:val="ParaAttribute0"/>
        <w:jc w:val="center"/>
        <w:rPr>
          <w:rStyle w:val="CharAttribute0"/>
          <w:rFonts w:ascii="Arial" w:eastAsia="Batang" w:hAnsi="Arial" w:cs="Arial"/>
          <w:b/>
          <w:bCs/>
          <w:caps/>
          <w:sz w:val="24"/>
          <w:szCs w:val="24"/>
        </w:rPr>
      </w:pPr>
    </w:p>
    <w:p w:rsidR="0037487D" w:rsidRDefault="0037487D" w:rsidP="00F460E3">
      <w:pPr>
        <w:jc w:val="center"/>
        <w:rPr>
          <w:b/>
          <w:sz w:val="28"/>
          <w:szCs w:val="28"/>
          <w:lang w:val="ru-RU"/>
        </w:rPr>
      </w:pPr>
    </w:p>
    <w:p w:rsidR="0037487D" w:rsidRDefault="0037487D" w:rsidP="00F460E3">
      <w:pPr>
        <w:jc w:val="center"/>
        <w:rPr>
          <w:b/>
          <w:sz w:val="28"/>
          <w:szCs w:val="28"/>
          <w:lang w:val="ru-RU"/>
        </w:rPr>
      </w:pPr>
    </w:p>
    <w:sectPr w:rsidR="0037487D" w:rsidSect="000E321E">
      <w:footerReference w:type="default" r:id="rId8"/>
      <w:endnotePr>
        <w:numFmt w:val="decimal"/>
      </w:endnotePr>
      <w:type w:val="continuous"/>
      <w:pgSz w:w="11907" w:h="16839" w:code="9"/>
      <w:pgMar w:top="851" w:right="992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AEA" w:rsidRDefault="006A2AEA" w:rsidP="00C55F35">
      <w:r>
        <w:separator/>
      </w:r>
    </w:p>
  </w:endnote>
  <w:endnote w:type="continuationSeparator" w:id="0">
    <w:p w:rsidR="006A2AEA" w:rsidRDefault="006A2AEA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7D" w:rsidRPr="00BD5383" w:rsidRDefault="0037487D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6E2375" w:rsidRPr="006E2375">
      <w:rPr>
        <w:rFonts w:ascii="Century Gothic" w:hAnsi="Century Gothic"/>
        <w:noProof/>
        <w:sz w:val="16"/>
        <w:szCs w:val="16"/>
        <w:lang w:val="ru-RU"/>
      </w:rPr>
      <w:t>10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37487D" w:rsidRDefault="0037487D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AEA" w:rsidRDefault="006A2AEA" w:rsidP="00C55F35">
      <w:r>
        <w:separator/>
      </w:r>
    </w:p>
  </w:footnote>
  <w:footnote w:type="continuationSeparator" w:id="0">
    <w:p w:rsidR="006A2AEA" w:rsidRDefault="006A2AEA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A607E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F14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A6B4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C103F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082BA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D258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C23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EE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6CB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445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/>
      </w:r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cs="Times New Roman"/>
      </w:rPr>
    </w:lvl>
  </w:abstractNum>
  <w:abstractNum w:abstractNumId="1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4" w15:restartNumberingAfterBreak="0">
    <w:nsid w:val="093C02D4"/>
    <w:multiLevelType w:val="hybridMultilevel"/>
    <w:tmpl w:val="56B6FFE4"/>
    <w:lvl w:ilvl="0" w:tplc="82D6D7A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48159B0"/>
    <w:multiLevelType w:val="hybridMultilevel"/>
    <w:tmpl w:val="B7E0B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7" w15:restartNumberingAfterBreak="0">
    <w:nsid w:val="20132543"/>
    <w:multiLevelType w:val="hybridMultilevel"/>
    <w:tmpl w:val="D0BA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DF4FC7"/>
    <w:multiLevelType w:val="hybridMultilevel"/>
    <w:tmpl w:val="1808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3F4770"/>
    <w:multiLevelType w:val="hybridMultilevel"/>
    <w:tmpl w:val="C30632FA"/>
    <w:lvl w:ilvl="0" w:tplc="0FC8B8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F10AB7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592B70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F3A24D7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22"/>
  </w:num>
  <w:num w:numId="5">
    <w:abstractNumId w:val="23"/>
  </w:num>
  <w:num w:numId="6">
    <w:abstractNumId w:val="17"/>
  </w:num>
  <w:num w:numId="7">
    <w:abstractNumId w:val="20"/>
  </w:num>
  <w:num w:numId="8">
    <w:abstractNumId w:val="19"/>
  </w:num>
  <w:num w:numId="9">
    <w:abstractNumId w:val="14"/>
  </w:num>
  <w:num w:numId="10">
    <w:abstractNumId w:val="25"/>
  </w:num>
  <w:num w:numId="11">
    <w:abstractNumId w:val="24"/>
  </w:num>
  <w:num w:numId="12">
    <w:abstractNumId w:val="2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bordersDoNotSurroundHeader/>
  <w:bordersDoNotSurroundFooter/>
  <w:doNotTrackMoves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226B"/>
    <w:rsid w:val="00000B73"/>
    <w:rsid w:val="00000BB9"/>
    <w:rsid w:val="00002A77"/>
    <w:rsid w:val="00002E97"/>
    <w:rsid w:val="000033AF"/>
    <w:rsid w:val="0000398C"/>
    <w:rsid w:val="000068D2"/>
    <w:rsid w:val="00006C9E"/>
    <w:rsid w:val="00010BC9"/>
    <w:rsid w:val="00011D0F"/>
    <w:rsid w:val="00012A08"/>
    <w:rsid w:val="00013A9B"/>
    <w:rsid w:val="00015FDF"/>
    <w:rsid w:val="00017891"/>
    <w:rsid w:val="00021223"/>
    <w:rsid w:val="00021E47"/>
    <w:rsid w:val="00022084"/>
    <w:rsid w:val="00022DF0"/>
    <w:rsid w:val="000274BD"/>
    <w:rsid w:val="000315A1"/>
    <w:rsid w:val="00032649"/>
    <w:rsid w:val="00032B60"/>
    <w:rsid w:val="00034D88"/>
    <w:rsid w:val="00040E2F"/>
    <w:rsid w:val="000419AD"/>
    <w:rsid w:val="0004521F"/>
    <w:rsid w:val="00050B8E"/>
    <w:rsid w:val="000513C6"/>
    <w:rsid w:val="00051A91"/>
    <w:rsid w:val="000521B0"/>
    <w:rsid w:val="00052416"/>
    <w:rsid w:val="00053667"/>
    <w:rsid w:val="00054343"/>
    <w:rsid w:val="0005567B"/>
    <w:rsid w:val="00057EC6"/>
    <w:rsid w:val="00060618"/>
    <w:rsid w:val="00060DAB"/>
    <w:rsid w:val="00065524"/>
    <w:rsid w:val="00066B27"/>
    <w:rsid w:val="0007065C"/>
    <w:rsid w:val="00070B64"/>
    <w:rsid w:val="000720AC"/>
    <w:rsid w:val="00072168"/>
    <w:rsid w:val="00074496"/>
    <w:rsid w:val="00074DA3"/>
    <w:rsid w:val="000769B3"/>
    <w:rsid w:val="000769BA"/>
    <w:rsid w:val="00076F77"/>
    <w:rsid w:val="00080F52"/>
    <w:rsid w:val="00081D0A"/>
    <w:rsid w:val="00082554"/>
    <w:rsid w:val="00092FF1"/>
    <w:rsid w:val="000947B6"/>
    <w:rsid w:val="00097A6D"/>
    <w:rsid w:val="000A3106"/>
    <w:rsid w:val="000A319D"/>
    <w:rsid w:val="000A6D95"/>
    <w:rsid w:val="000A7C7A"/>
    <w:rsid w:val="000B2EED"/>
    <w:rsid w:val="000C1B25"/>
    <w:rsid w:val="000C3516"/>
    <w:rsid w:val="000C36D7"/>
    <w:rsid w:val="000C4839"/>
    <w:rsid w:val="000C55B9"/>
    <w:rsid w:val="000C704F"/>
    <w:rsid w:val="000D0003"/>
    <w:rsid w:val="000D28FB"/>
    <w:rsid w:val="000D3065"/>
    <w:rsid w:val="000D30E6"/>
    <w:rsid w:val="000D4957"/>
    <w:rsid w:val="000D5612"/>
    <w:rsid w:val="000D68A8"/>
    <w:rsid w:val="000D6F56"/>
    <w:rsid w:val="000E1212"/>
    <w:rsid w:val="000E1871"/>
    <w:rsid w:val="000E321E"/>
    <w:rsid w:val="000E3CB4"/>
    <w:rsid w:val="000E6C64"/>
    <w:rsid w:val="000F118D"/>
    <w:rsid w:val="000F2499"/>
    <w:rsid w:val="000F46D7"/>
    <w:rsid w:val="000F6C56"/>
    <w:rsid w:val="000F77AC"/>
    <w:rsid w:val="000F7B12"/>
    <w:rsid w:val="0010064C"/>
    <w:rsid w:val="00100AC2"/>
    <w:rsid w:val="001029E0"/>
    <w:rsid w:val="001063F1"/>
    <w:rsid w:val="00110695"/>
    <w:rsid w:val="00112F8A"/>
    <w:rsid w:val="0011446F"/>
    <w:rsid w:val="00116500"/>
    <w:rsid w:val="001171DD"/>
    <w:rsid w:val="00117338"/>
    <w:rsid w:val="0012037C"/>
    <w:rsid w:val="001252B9"/>
    <w:rsid w:val="0012722E"/>
    <w:rsid w:val="0013177E"/>
    <w:rsid w:val="001332AE"/>
    <w:rsid w:val="00133CBC"/>
    <w:rsid w:val="001343FC"/>
    <w:rsid w:val="00135D95"/>
    <w:rsid w:val="00137E10"/>
    <w:rsid w:val="00140147"/>
    <w:rsid w:val="00141468"/>
    <w:rsid w:val="00142391"/>
    <w:rsid w:val="00142F57"/>
    <w:rsid w:val="00143274"/>
    <w:rsid w:val="00147B7D"/>
    <w:rsid w:val="001533FA"/>
    <w:rsid w:val="001573B2"/>
    <w:rsid w:val="001608F6"/>
    <w:rsid w:val="001611B8"/>
    <w:rsid w:val="001611CB"/>
    <w:rsid w:val="001615D4"/>
    <w:rsid w:val="00163412"/>
    <w:rsid w:val="00170D3B"/>
    <w:rsid w:val="0017102C"/>
    <w:rsid w:val="0017200C"/>
    <w:rsid w:val="00174CA7"/>
    <w:rsid w:val="001839EE"/>
    <w:rsid w:val="00184B84"/>
    <w:rsid w:val="00185071"/>
    <w:rsid w:val="0018690C"/>
    <w:rsid w:val="00186D49"/>
    <w:rsid w:val="001928B7"/>
    <w:rsid w:val="00192F6E"/>
    <w:rsid w:val="0019375A"/>
    <w:rsid w:val="00195A5D"/>
    <w:rsid w:val="00195C37"/>
    <w:rsid w:val="00197AC4"/>
    <w:rsid w:val="001A08DD"/>
    <w:rsid w:val="001A3171"/>
    <w:rsid w:val="001A4755"/>
    <w:rsid w:val="001A64B8"/>
    <w:rsid w:val="001A6972"/>
    <w:rsid w:val="001A79F2"/>
    <w:rsid w:val="001B0121"/>
    <w:rsid w:val="001B0EF6"/>
    <w:rsid w:val="001B460A"/>
    <w:rsid w:val="001B4A68"/>
    <w:rsid w:val="001B5611"/>
    <w:rsid w:val="001B717D"/>
    <w:rsid w:val="001C1546"/>
    <w:rsid w:val="001C2768"/>
    <w:rsid w:val="001C3EB0"/>
    <w:rsid w:val="001C640D"/>
    <w:rsid w:val="001C6C37"/>
    <w:rsid w:val="001C781F"/>
    <w:rsid w:val="001D0DC3"/>
    <w:rsid w:val="001D26AC"/>
    <w:rsid w:val="001D5DD8"/>
    <w:rsid w:val="001D6647"/>
    <w:rsid w:val="001E2183"/>
    <w:rsid w:val="001E2D0C"/>
    <w:rsid w:val="001E478A"/>
    <w:rsid w:val="001E67E1"/>
    <w:rsid w:val="001F09D1"/>
    <w:rsid w:val="001F1580"/>
    <w:rsid w:val="001F5251"/>
    <w:rsid w:val="001F5A7D"/>
    <w:rsid w:val="00200223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609F"/>
    <w:rsid w:val="002066B9"/>
    <w:rsid w:val="00207854"/>
    <w:rsid w:val="00210568"/>
    <w:rsid w:val="00211E1E"/>
    <w:rsid w:val="00216107"/>
    <w:rsid w:val="002166B1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4DBB"/>
    <w:rsid w:val="00245A8A"/>
    <w:rsid w:val="0024600A"/>
    <w:rsid w:val="00246AE0"/>
    <w:rsid w:val="00246DBF"/>
    <w:rsid w:val="00246DF2"/>
    <w:rsid w:val="00253A32"/>
    <w:rsid w:val="00256222"/>
    <w:rsid w:val="00256E94"/>
    <w:rsid w:val="0026149A"/>
    <w:rsid w:val="00262B34"/>
    <w:rsid w:val="00263AAE"/>
    <w:rsid w:val="00271D15"/>
    <w:rsid w:val="002736E0"/>
    <w:rsid w:val="00275438"/>
    <w:rsid w:val="00280443"/>
    <w:rsid w:val="00280D2C"/>
    <w:rsid w:val="00281BEF"/>
    <w:rsid w:val="002836BC"/>
    <w:rsid w:val="00283702"/>
    <w:rsid w:val="00283DEF"/>
    <w:rsid w:val="002842E3"/>
    <w:rsid w:val="00286515"/>
    <w:rsid w:val="00290AEE"/>
    <w:rsid w:val="00294697"/>
    <w:rsid w:val="00294CF3"/>
    <w:rsid w:val="00295A4F"/>
    <w:rsid w:val="00296158"/>
    <w:rsid w:val="002A012E"/>
    <w:rsid w:val="002A09E2"/>
    <w:rsid w:val="002A1419"/>
    <w:rsid w:val="002A39A7"/>
    <w:rsid w:val="002A4D2F"/>
    <w:rsid w:val="002A614F"/>
    <w:rsid w:val="002A65A1"/>
    <w:rsid w:val="002A714F"/>
    <w:rsid w:val="002B0B9C"/>
    <w:rsid w:val="002B3E8A"/>
    <w:rsid w:val="002B6EF0"/>
    <w:rsid w:val="002C1680"/>
    <w:rsid w:val="002C38F3"/>
    <w:rsid w:val="002C423F"/>
    <w:rsid w:val="002C5AAE"/>
    <w:rsid w:val="002C6A42"/>
    <w:rsid w:val="002D0A9B"/>
    <w:rsid w:val="002D7E47"/>
    <w:rsid w:val="002E0F22"/>
    <w:rsid w:val="002E2007"/>
    <w:rsid w:val="002E61B2"/>
    <w:rsid w:val="002E6326"/>
    <w:rsid w:val="002E7218"/>
    <w:rsid w:val="002E7504"/>
    <w:rsid w:val="002F05A0"/>
    <w:rsid w:val="002F379B"/>
    <w:rsid w:val="002F41D6"/>
    <w:rsid w:val="002F49F0"/>
    <w:rsid w:val="002F5E95"/>
    <w:rsid w:val="002F653A"/>
    <w:rsid w:val="002F698D"/>
    <w:rsid w:val="002F69D1"/>
    <w:rsid w:val="002F753C"/>
    <w:rsid w:val="00301D14"/>
    <w:rsid w:val="003020B2"/>
    <w:rsid w:val="00302C6A"/>
    <w:rsid w:val="00304A1D"/>
    <w:rsid w:val="003055CA"/>
    <w:rsid w:val="0030683A"/>
    <w:rsid w:val="00306CCA"/>
    <w:rsid w:val="00306EA8"/>
    <w:rsid w:val="00306FD6"/>
    <w:rsid w:val="00307ACC"/>
    <w:rsid w:val="003112D2"/>
    <w:rsid w:val="0031158A"/>
    <w:rsid w:val="00315215"/>
    <w:rsid w:val="00315910"/>
    <w:rsid w:val="003170BB"/>
    <w:rsid w:val="0031786D"/>
    <w:rsid w:val="0032064F"/>
    <w:rsid w:val="00321909"/>
    <w:rsid w:val="00321930"/>
    <w:rsid w:val="003224D6"/>
    <w:rsid w:val="0032522B"/>
    <w:rsid w:val="00325F78"/>
    <w:rsid w:val="0032693B"/>
    <w:rsid w:val="00332A85"/>
    <w:rsid w:val="00334B77"/>
    <w:rsid w:val="00337478"/>
    <w:rsid w:val="00341744"/>
    <w:rsid w:val="00341D15"/>
    <w:rsid w:val="003469E7"/>
    <w:rsid w:val="00354802"/>
    <w:rsid w:val="0035612F"/>
    <w:rsid w:val="0035789B"/>
    <w:rsid w:val="00361F15"/>
    <w:rsid w:val="003659EE"/>
    <w:rsid w:val="00366AD3"/>
    <w:rsid w:val="00366FCB"/>
    <w:rsid w:val="00371D57"/>
    <w:rsid w:val="0037220D"/>
    <w:rsid w:val="0037487D"/>
    <w:rsid w:val="0037567E"/>
    <w:rsid w:val="00383141"/>
    <w:rsid w:val="003833A8"/>
    <w:rsid w:val="003836B9"/>
    <w:rsid w:val="0038650D"/>
    <w:rsid w:val="003866AA"/>
    <w:rsid w:val="00391170"/>
    <w:rsid w:val="00391D57"/>
    <w:rsid w:val="0039477A"/>
    <w:rsid w:val="00394DAF"/>
    <w:rsid w:val="00397A8E"/>
    <w:rsid w:val="003A00EC"/>
    <w:rsid w:val="003A0BDC"/>
    <w:rsid w:val="003A142C"/>
    <w:rsid w:val="003A258A"/>
    <w:rsid w:val="003A621A"/>
    <w:rsid w:val="003A6871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5ADE"/>
    <w:rsid w:val="003E26F8"/>
    <w:rsid w:val="003E51F5"/>
    <w:rsid w:val="003E54B1"/>
    <w:rsid w:val="003E5884"/>
    <w:rsid w:val="003E6A0C"/>
    <w:rsid w:val="003F14C5"/>
    <w:rsid w:val="003F1597"/>
    <w:rsid w:val="003F2E51"/>
    <w:rsid w:val="003F2E5A"/>
    <w:rsid w:val="003F4A43"/>
    <w:rsid w:val="003F62A6"/>
    <w:rsid w:val="00401E4E"/>
    <w:rsid w:val="00404C18"/>
    <w:rsid w:val="004062E6"/>
    <w:rsid w:val="0040696E"/>
    <w:rsid w:val="0041218B"/>
    <w:rsid w:val="00412770"/>
    <w:rsid w:val="00413E88"/>
    <w:rsid w:val="00414A59"/>
    <w:rsid w:val="00416659"/>
    <w:rsid w:val="0041757B"/>
    <w:rsid w:val="00420BF0"/>
    <w:rsid w:val="00422E4C"/>
    <w:rsid w:val="0042656F"/>
    <w:rsid w:val="00426755"/>
    <w:rsid w:val="00426EC9"/>
    <w:rsid w:val="004308B0"/>
    <w:rsid w:val="004313EB"/>
    <w:rsid w:val="00432518"/>
    <w:rsid w:val="004369B5"/>
    <w:rsid w:val="00437D3D"/>
    <w:rsid w:val="004411C0"/>
    <w:rsid w:val="00445387"/>
    <w:rsid w:val="00445A75"/>
    <w:rsid w:val="00446DFA"/>
    <w:rsid w:val="00447D06"/>
    <w:rsid w:val="00451887"/>
    <w:rsid w:val="004538C8"/>
    <w:rsid w:val="00455E64"/>
    <w:rsid w:val="00460F69"/>
    <w:rsid w:val="004616E3"/>
    <w:rsid w:val="00462D91"/>
    <w:rsid w:val="00463C1E"/>
    <w:rsid w:val="00466698"/>
    <w:rsid w:val="00466EB2"/>
    <w:rsid w:val="00472E0E"/>
    <w:rsid w:val="004764E0"/>
    <w:rsid w:val="00477893"/>
    <w:rsid w:val="004779B2"/>
    <w:rsid w:val="004814C9"/>
    <w:rsid w:val="0048355D"/>
    <w:rsid w:val="004843C7"/>
    <w:rsid w:val="0048444A"/>
    <w:rsid w:val="00493DB3"/>
    <w:rsid w:val="00493FA2"/>
    <w:rsid w:val="004A15FD"/>
    <w:rsid w:val="004A3CC7"/>
    <w:rsid w:val="004A74F6"/>
    <w:rsid w:val="004A7CC4"/>
    <w:rsid w:val="004A7DEE"/>
    <w:rsid w:val="004B410E"/>
    <w:rsid w:val="004B5ABE"/>
    <w:rsid w:val="004B6F9E"/>
    <w:rsid w:val="004C1935"/>
    <w:rsid w:val="004C1AF9"/>
    <w:rsid w:val="004C271D"/>
    <w:rsid w:val="004C418C"/>
    <w:rsid w:val="004C4B6E"/>
    <w:rsid w:val="004C597A"/>
    <w:rsid w:val="004C647A"/>
    <w:rsid w:val="004C6B04"/>
    <w:rsid w:val="004C731E"/>
    <w:rsid w:val="004D074E"/>
    <w:rsid w:val="004D2081"/>
    <w:rsid w:val="004D3420"/>
    <w:rsid w:val="004D3C62"/>
    <w:rsid w:val="004D4355"/>
    <w:rsid w:val="004D610C"/>
    <w:rsid w:val="004D6C90"/>
    <w:rsid w:val="004D6D3F"/>
    <w:rsid w:val="004E1120"/>
    <w:rsid w:val="004E496C"/>
    <w:rsid w:val="004E4FCA"/>
    <w:rsid w:val="004E509D"/>
    <w:rsid w:val="004E73F7"/>
    <w:rsid w:val="004F012D"/>
    <w:rsid w:val="004F02F9"/>
    <w:rsid w:val="004F374D"/>
    <w:rsid w:val="004F5E0D"/>
    <w:rsid w:val="00506121"/>
    <w:rsid w:val="00507CE3"/>
    <w:rsid w:val="00512288"/>
    <w:rsid w:val="005127D0"/>
    <w:rsid w:val="00512A05"/>
    <w:rsid w:val="00512B2B"/>
    <w:rsid w:val="005168BC"/>
    <w:rsid w:val="00517B42"/>
    <w:rsid w:val="005202B5"/>
    <w:rsid w:val="00521CE2"/>
    <w:rsid w:val="00522D88"/>
    <w:rsid w:val="00525B55"/>
    <w:rsid w:val="00533CFD"/>
    <w:rsid w:val="0053416B"/>
    <w:rsid w:val="00534C32"/>
    <w:rsid w:val="00535D7C"/>
    <w:rsid w:val="005367F9"/>
    <w:rsid w:val="00537699"/>
    <w:rsid w:val="005378AE"/>
    <w:rsid w:val="00537A3C"/>
    <w:rsid w:val="00541C2D"/>
    <w:rsid w:val="00543431"/>
    <w:rsid w:val="00544249"/>
    <w:rsid w:val="005459C3"/>
    <w:rsid w:val="00547898"/>
    <w:rsid w:val="00550A63"/>
    <w:rsid w:val="00552A1C"/>
    <w:rsid w:val="00552FAC"/>
    <w:rsid w:val="005545BF"/>
    <w:rsid w:val="00557246"/>
    <w:rsid w:val="00557AD0"/>
    <w:rsid w:val="0056026B"/>
    <w:rsid w:val="005624D1"/>
    <w:rsid w:val="005630A3"/>
    <w:rsid w:val="00564659"/>
    <w:rsid w:val="00566FDE"/>
    <w:rsid w:val="0056711A"/>
    <w:rsid w:val="00571377"/>
    <w:rsid w:val="00575EBD"/>
    <w:rsid w:val="00575F91"/>
    <w:rsid w:val="0058067B"/>
    <w:rsid w:val="00580F6D"/>
    <w:rsid w:val="00583DB9"/>
    <w:rsid w:val="00584554"/>
    <w:rsid w:val="00585355"/>
    <w:rsid w:val="00585AA7"/>
    <w:rsid w:val="00587CBE"/>
    <w:rsid w:val="00591C35"/>
    <w:rsid w:val="0059383B"/>
    <w:rsid w:val="00595DE0"/>
    <w:rsid w:val="00596552"/>
    <w:rsid w:val="00597B3B"/>
    <w:rsid w:val="005A02A3"/>
    <w:rsid w:val="005A1115"/>
    <w:rsid w:val="005A49D7"/>
    <w:rsid w:val="005A7B26"/>
    <w:rsid w:val="005B11AF"/>
    <w:rsid w:val="005B168B"/>
    <w:rsid w:val="005B235B"/>
    <w:rsid w:val="005B4D96"/>
    <w:rsid w:val="005B4F7E"/>
    <w:rsid w:val="005B66EF"/>
    <w:rsid w:val="005B6914"/>
    <w:rsid w:val="005C18A8"/>
    <w:rsid w:val="005C255A"/>
    <w:rsid w:val="005C5279"/>
    <w:rsid w:val="005C618F"/>
    <w:rsid w:val="005D2097"/>
    <w:rsid w:val="005D459B"/>
    <w:rsid w:val="005D4AF2"/>
    <w:rsid w:val="005D4DDA"/>
    <w:rsid w:val="005D6DCC"/>
    <w:rsid w:val="005D75C9"/>
    <w:rsid w:val="005E1CD9"/>
    <w:rsid w:val="005E5A96"/>
    <w:rsid w:val="005E5DE5"/>
    <w:rsid w:val="005E7943"/>
    <w:rsid w:val="005F1133"/>
    <w:rsid w:val="005F1473"/>
    <w:rsid w:val="005F22E1"/>
    <w:rsid w:val="005F3016"/>
    <w:rsid w:val="005F58BB"/>
    <w:rsid w:val="005F5E91"/>
    <w:rsid w:val="00600504"/>
    <w:rsid w:val="00602170"/>
    <w:rsid w:val="0060292B"/>
    <w:rsid w:val="006042F6"/>
    <w:rsid w:val="00604521"/>
    <w:rsid w:val="00605907"/>
    <w:rsid w:val="00611009"/>
    <w:rsid w:val="0061286A"/>
    <w:rsid w:val="00612925"/>
    <w:rsid w:val="00613BA6"/>
    <w:rsid w:val="00614AE0"/>
    <w:rsid w:val="00615B4A"/>
    <w:rsid w:val="00616274"/>
    <w:rsid w:val="00622250"/>
    <w:rsid w:val="00624221"/>
    <w:rsid w:val="006255E1"/>
    <w:rsid w:val="00631374"/>
    <w:rsid w:val="00632723"/>
    <w:rsid w:val="00633987"/>
    <w:rsid w:val="006404E4"/>
    <w:rsid w:val="00641ECE"/>
    <w:rsid w:val="00643313"/>
    <w:rsid w:val="00644C0C"/>
    <w:rsid w:val="00645E0A"/>
    <w:rsid w:val="00647A70"/>
    <w:rsid w:val="00650E2C"/>
    <w:rsid w:val="00656E06"/>
    <w:rsid w:val="00657243"/>
    <w:rsid w:val="0066103E"/>
    <w:rsid w:val="00661A74"/>
    <w:rsid w:val="00663858"/>
    <w:rsid w:val="00666004"/>
    <w:rsid w:val="00667F91"/>
    <w:rsid w:val="006706B1"/>
    <w:rsid w:val="00670BF8"/>
    <w:rsid w:val="00670F08"/>
    <w:rsid w:val="00673918"/>
    <w:rsid w:val="00673D3C"/>
    <w:rsid w:val="0067407F"/>
    <w:rsid w:val="0067477F"/>
    <w:rsid w:val="00677E76"/>
    <w:rsid w:val="006802C3"/>
    <w:rsid w:val="0068056F"/>
    <w:rsid w:val="00680626"/>
    <w:rsid w:val="006820F6"/>
    <w:rsid w:val="006878E8"/>
    <w:rsid w:val="0069061F"/>
    <w:rsid w:val="006943CA"/>
    <w:rsid w:val="006951B4"/>
    <w:rsid w:val="00697692"/>
    <w:rsid w:val="00697F8B"/>
    <w:rsid w:val="006A196C"/>
    <w:rsid w:val="006A270D"/>
    <w:rsid w:val="006A2AEA"/>
    <w:rsid w:val="006A3509"/>
    <w:rsid w:val="006A5267"/>
    <w:rsid w:val="006A5A51"/>
    <w:rsid w:val="006A5F61"/>
    <w:rsid w:val="006A6C42"/>
    <w:rsid w:val="006A79A7"/>
    <w:rsid w:val="006B092E"/>
    <w:rsid w:val="006B3765"/>
    <w:rsid w:val="006B5337"/>
    <w:rsid w:val="006B69DB"/>
    <w:rsid w:val="006B6D76"/>
    <w:rsid w:val="006B75FF"/>
    <w:rsid w:val="006B7C03"/>
    <w:rsid w:val="006C0FBE"/>
    <w:rsid w:val="006C29B7"/>
    <w:rsid w:val="006C3272"/>
    <w:rsid w:val="006C50E7"/>
    <w:rsid w:val="006D051B"/>
    <w:rsid w:val="006D47D0"/>
    <w:rsid w:val="006D5B4C"/>
    <w:rsid w:val="006E0C60"/>
    <w:rsid w:val="006E1DD1"/>
    <w:rsid w:val="006E2375"/>
    <w:rsid w:val="006E2B16"/>
    <w:rsid w:val="006E3439"/>
    <w:rsid w:val="006E4CFB"/>
    <w:rsid w:val="006E5DCD"/>
    <w:rsid w:val="006E72BE"/>
    <w:rsid w:val="006E7E00"/>
    <w:rsid w:val="006F020D"/>
    <w:rsid w:val="006F223C"/>
    <w:rsid w:val="006F2608"/>
    <w:rsid w:val="006F4050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23F0"/>
    <w:rsid w:val="0073330B"/>
    <w:rsid w:val="007374CA"/>
    <w:rsid w:val="0074023A"/>
    <w:rsid w:val="007420D0"/>
    <w:rsid w:val="007424DE"/>
    <w:rsid w:val="007433E8"/>
    <w:rsid w:val="00743441"/>
    <w:rsid w:val="007467DE"/>
    <w:rsid w:val="00746CE2"/>
    <w:rsid w:val="00750F9C"/>
    <w:rsid w:val="00753CFF"/>
    <w:rsid w:val="00755EC6"/>
    <w:rsid w:val="00762C1F"/>
    <w:rsid w:val="007645A4"/>
    <w:rsid w:val="00773538"/>
    <w:rsid w:val="0077544E"/>
    <w:rsid w:val="007779B3"/>
    <w:rsid w:val="007800E8"/>
    <w:rsid w:val="00780A51"/>
    <w:rsid w:val="00780DA4"/>
    <w:rsid w:val="007811AC"/>
    <w:rsid w:val="00784DA9"/>
    <w:rsid w:val="00785A41"/>
    <w:rsid w:val="007901DF"/>
    <w:rsid w:val="00793AEB"/>
    <w:rsid w:val="00797F00"/>
    <w:rsid w:val="007A2BAD"/>
    <w:rsid w:val="007A3513"/>
    <w:rsid w:val="007A5FEA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280"/>
    <w:rsid w:val="007C38F7"/>
    <w:rsid w:val="007C57FE"/>
    <w:rsid w:val="007C686A"/>
    <w:rsid w:val="007D100B"/>
    <w:rsid w:val="007D4CCB"/>
    <w:rsid w:val="007D5E65"/>
    <w:rsid w:val="007D5EC7"/>
    <w:rsid w:val="007D7D71"/>
    <w:rsid w:val="007E647F"/>
    <w:rsid w:val="007F1AF2"/>
    <w:rsid w:val="007F2290"/>
    <w:rsid w:val="007F2CBD"/>
    <w:rsid w:val="007F7D48"/>
    <w:rsid w:val="00801F5E"/>
    <w:rsid w:val="0080580E"/>
    <w:rsid w:val="00806D46"/>
    <w:rsid w:val="00814AD2"/>
    <w:rsid w:val="008152C4"/>
    <w:rsid w:val="0081573D"/>
    <w:rsid w:val="00817F88"/>
    <w:rsid w:val="00821C7A"/>
    <w:rsid w:val="00824225"/>
    <w:rsid w:val="00824950"/>
    <w:rsid w:val="00825830"/>
    <w:rsid w:val="00827E01"/>
    <w:rsid w:val="00830D0D"/>
    <w:rsid w:val="00831D32"/>
    <w:rsid w:val="008327CE"/>
    <w:rsid w:val="00833F45"/>
    <w:rsid w:val="00834C02"/>
    <w:rsid w:val="00835FA8"/>
    <w:rsid w:val="00836510"/>
    <w:rsid w:val="0084316E"/>
    <w:rsid w:val="00846007"/>
    <w:rsid w:val="0084606B"/>
    <w:rsid w:val="00846582"/>
    <w:rsid w:val="00847EF0"/>
    <w:rsid w:val="0085009F"/>
    <w:rsid w:val="00850750"/>
    <w:rsid w:val="00850A4C"/>
    <w:rsid w:val="00851FD3"/>
    <w:rsid w:val="008536A3"/>
    <w:rsid w:val="00854F88"/>
    <w:rsid w:val="00860EE4"/>
    <w:rsid w:val="008621DB"/>
    <w:rsid w:val="0086263B"/>
    <w:rsid w:val="00872772"/>
    <w:rsid w:val="00873650"/>
    <w:rsid w:val="0087601C"/>
    <w:rsid w:val="0087628A"/>
    <w:rsid w:val="0088266D"/>
    <w:rsid w:val="008846A0"/>
    <w:rsid w:val="00885906"/>
    <w:rsid w:val="008909D3"/>
    <w:rsid w:val="00895626"/>
    <w:rsid w:val="00895886"/>
    <w:rsid w:val="0089749A"/>
    <w:rsid w:val="008A217D"/>
    <w:rsid w:val="008A2F2A"/>
    <w:rsid w:val="008A42A9"/>
    <w:rsid w:val="008A6A8F"/>
    <w:rsid w:val="008A7829"/>
    <w:rsid w:val="008B1308"/>
    <w:rsid w:val="008B3F95"/>
    <w:rsid w:val="008C20F6"/>
    <w:rsid w:val="008C3334"/>
    <w:rsid w:val="008C3870"/>
    <w:rsid w:val="008C53B2"/>
    <w:rsid w:val="008D2F76"/>
    <w:rsid w:val="008D42A0"/>
    <w:rsid w:val="008D439B"/>
    <w:rsid w:val="008D541D"/>
    <w:rsid w:val="008D67A8"/>
    <w:rsid w:val="008D67C9"/>
    <w:rsid w:val="008D730B"/>
    <w:rsid w:val="008D7DD3"/>
    <w:rsid w:val="008E0E0F"/>
    <w:rsid w:val="008E1A8B"/>
    <w:rsid w:val="008E308E"/>
    <w:rsid w:val="008F04FE"/>
    <w:rsid w:val="008F1048"/>
    <w:rsid w:val="008F226B"/>
    <w:rsid w:val="008F6937"/>
    <w:rsid w:val="008F7423"/>
    <w:rsid w:val="009003FD"/>
    <w:rsid w:val="00900A35"/>
    <w:rsid w:val="0090163B"/>
    <w:rsid w:val="00905161"/>
    <w:rsid w:val="00906128"/>
    <w:rsid w:val="009061F3"/>
    <w:rsid w:val="0091043D"/>
    <w:rsid w:val="009112E0"/>
    <w:rsid w:val="0091148B"/>
    <w:rsid w:val="00913D60"/>
    <w:rsid w:val="00914246"/>
    <w:rsid w:val="00915881"/>
    <w:rsid w:val="00916805"/>
    <w:rsid w:val="009232E5"/>
    <w:rsid w:val="00924581"/>
    <w:rsid w:val="009265C8"/>
    <w:rsid w:val="009277C7"/>
    <w:rsid w:val="00930280"/>
    <w:rsid w:val="0093040C"/>
    <w:rsid w:val="00933310"/>
    <w:rsid w:val="00933695"/>
    <w:rsid w:val="00941668"/>
    <w:rsid w:val="00941C25"/>
    <w:rsid w:val="00942B61"/>
    <w:rsid w:val="00946CEB"/>
    <w:rsid w:val="00950123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6399"/>
    <w:rsid w:val="0098032E"/>
    <w:rsid w:val="00980B6C"/>
    <w:rsid w:val="00981CC2"/>
    <w:rsid w:val="00982DDC"/>
    <w:rsid w:val="009845E2"/>
    <w:rsid w:val="0099066F"/>
    <w:rsid w:val="00990F0C"/>
    <w:rsid w:val="009915E8"/>
    <w:rsid w:val="009950C8"/>
    <w:rsid w:val="00996758"/>
    <w:rsid w:val="00996992"/>
    <w:rsid w:val="00997753"/>
    <w:rsid w:val="00997A57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F4F"/>
    <w:rsid w:val="009C3CA6"/>
    <w:rsid w:val="009C4454"/>
    <w:rsid w:val="009C6D0A"/>
    <w:rsid w:val="009D4EDC"/>
    <w:rsid w:val="009D55BA"/>
    <w:rsid w:val="009D5692"/>
    <w:rsid w:val="009D7FE6"/>
    <w:rsid w:val="009E2ACE"/>
    <w:rsid w:val="009E32C3"/>
    <w:rsid w:val="009E3771"/>
    <w:rsid w:val="009E3F52"/>
    <w:rsid w:val="009E4817"/>
    <w:rsid w:val="009E6270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469D"/>
    <w:rsid w:val="00A1565E"/>
    <w:rsid w:val="00A15C1A"/>
    <w:rsid w:val="00A16466"/>
    <w:rsid w:val="00A1713F"/>
    <w:rsid w:val="00A2042D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130D"/>
    <w:rsid w:val="00A44782"/>
    <w:rsid w:val="00A46AB8"/>
    <w:rsid w:val="00A54136"/>
    <w:rsid w:val="00A55D53"/>
    <w:rsid w:val="00A604DD"/>
    <w:rsid w:val="00A60992"/>
    <w:rsid w:val="00A614B7"/>
    <w:rsid w:val="00A61ACA"/>
    <w:rsid w:val="00A6551F"/>
    <w:rsid w:val="00A70199"/>
    <w:rsid w:val="00A711DF"/>
    <w:rsid w:val="00A75C56"/>
    <w:rsid w:val="00A80C51"/>
    <w:rsid w:val="00A826C7"/>
    <w:rsid w:val="00A83B9F"/>
    <w:rsid w:val="00A843C1"/>
    <w:rsid w:val="00A84858"/>
    <w:rsid w:val="00A858AE"/>
    <w:rsid w:val="00A85B77"/>
    <w:rsid w:val="00A875F2"/>
    <w:rsid w:val="00A876F8"/>
    <w:rsid w:val="00A90FB0"/>
    <w:rsid w:val="00A9319D"/>
    <w:rsid w:val="00A933A0"/>
    <w:rsid w:val="00A95D92"/>
    <w:rsid w:val="00A96455"/>
    <w:rsid w:val="00AA006D"/>
    <w:rsid w:val="00AA02D5"/>
    <w:rsid w:val="00AA263F"/>
    <w:rsid w:val="00AA4C12"/>
    <w:rsid w:val="00AA4DBB"/>
    <w:rsid w:val="00AA7965"/>
    <w:rsid w:val="00AA7C5B"/>
    <w:rsid w:val="00AB12C9"/>
    <w:rsid w:val="00AB199D"/>
    <w:rsid w:val="00AB317D"/>
    <w:rsid w:val="00AB4520"/>
    <w:rsid w:val="00AB7A51"/>
    <w:rsid w:val="00AC02B9"/>
    <w:rsid w:val="00AC1F34"/>
    <w:rsid w:val="00AC2AFC"/>
    <w:rsid w:val="00AC5642"/>
    <w:rsid w:val="00AC5E74"/>
    <w:rsid w:val="00AD0BD5"/>
    <w:rsid w:val="00AD387A"/>
    <w:rsid w:val="00AD5E0B"/>
    <w:rsid w:val="00AD688F"/>
    <w:rsid w:val="00AE00E7"/>
    <w:rsid w:val="00AE0B1E"/>
    <w:rsid w:val="00AE0B48"/>
    <w:rsid w:val="00AE0C24"/>
    <w:rsid w:val="00AE0C8F"/>
    <w:rsid w:val="00AE5066"/>
    <w:rsid w:val="00AE7361"/>
    <w:rsid w:val="00AE7EAF"/>
    <w:rsid w:val="00AF006D"/>
    <w:rsid w:val="00AF2CD2"/>
    <w:rsid w:val="00AF2E85"/>
    <w:rsid w:val="00AF3E02"/>
    <w:rsid w:val="00AF63A1"/>
    <w:rsid w:val="00AF7965"/>
    <w:rsid w:val="00B0252B"/>
    <w:rsid w:val="00B03A41"/>
    <w:rsid w:val="00B05054"/>
    <w:rsid w:val="00B07030"/>
    <w:rsid w:val="00B070D3"/>
    <w:rsid w:val="00B0774D"/>
    <w:rsid w:val="00B10706"/>
    <w:rsid w:val="00B10777"/>
    <w:rsid w:val="00B10786"/>
    <w:rsid w:val="00B111C2"/>
    <w:rsid w:val="00B11559"/>
    <w:rsid w:val="00B11678"/>
    <w:rsid w:val="00B12F1F"/>
    <w:rsid w:val="00B13358"/>
    <w:rsid w:val="00B13CA9"/>
    <w:rsid w:val="00B14A73"/>
    <w:rsid w:val="00B1625D"/>
    <w:rsid w:val="00B173B0"/>
    <w:rsid w:val="00B20F9B"/>
    <w:rsid w:val="00B23555"/>
    <w:rsid w:val="00B24B61"/>
    <w:rsid w:val="00B25BAA"/>
    <w:rsid w:val="00B25CC8"/>
    <w:rsid w:val="00B25DE9"/>
    <w:rsid w:val="00B25EE9"/>
    <w:rsid w:val="00B26DDA"/>
    <w:rsid w:val="00B2725C"/>
    <w:rsid w:val="00B2753E"/>
    <w:rsid w:val="00B301D8"/>
    <w:rsid w:val="00B3117C"/>
    <w:rsid w:val="00B326D6"/>
    <w:rsid w:val="00B333BE"/>
    <w:rsid w:val="00B33B79"/>
    <w:rsid w:val="00B33EEA"/>
    <w:rsid w:val="00B346E7"/>
    <w:rsid w:val="00B34E32"/>
    <w:rsid w:val="00B35299"/>
    <w:rsid w:val="00B402ED"/>
    <w:rsid w:val="00B41033"/>
    <w:rsid w:val="00B420DA"/>
    <w:rsid w:val="00B431F1"/>
    <w:rsid w:val="00B43D63"/>
    <w:rsid w:val="00B507F0"/>
    <w:rsid w:val="00B51406"/>
    <w:rsid w:val="00B55F3E"/>
    <w:rsid w:val="00B60056"/>
    <w:rsid w:val="00B626F8"/>
    <w:rsid w:val="00B64399"/>
    <w:rsid w:val="00B64F90"/>
    <w:rsid w:val="00B65405"/>
    <w:rsid w:val="00B70B47"/>
    <w:rsid w:val="00B710A5"/>
    <w:rsid w:val="00B716C6"/>
    <w:rsid w:val="00B722D1"/>
    <w:rsid w:val="00B722F8"/>
    <w:rsid w:val="00B764F2"/>
    <w:rsid w:val="00B8007B"/>
    <w:rsid w:val="00B81E03"/>
    <w:rsid w:val="00B8307E"/>
    <w:rsid w:val="00B84B11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772D"/>
    <w:rsid w:val="00BB7C17"/>
    <w:rsid w:val="00BC448A"/>
    <w:rsid w:val="00BD10D8"/>
    <w:rsid w:val="00BD36D1"/>
    <w:rsid w:val="00BD4BA1"/>
    <w:rsid w:val="00BD5383"/>
    <w:rsid w:val="00BD66A2"/>
    <w:rsid w:val="00BE0588"/>
    <w:rsid w:val="00BE13CE"/>
    <w:rsid w:val="00BE2DAB"/>
    <w:rsid w:val="00BE6387"/>
    <w:rsid w:val="00BE739D"/>
    <w:rsid w:val="00BF028E"/>
    <w:rsid w:val="00BF1F9C"/>
    <w:rsid w:val="00BF4DBA"/>
    <w:rsid w:val="00BF5530"/>
    <w:rsid w:val="00BF5889"/>
    <w:rsid w:val="00C0113B"/>
    <w:rsid w:val="00C022E8"/>
    <w:rsid w:val="00C039E7"/>
    <w:rsid w:val="00C04272"/>
    <w:rsid w:val="00C07B5E"/>
    <w:rsid w:val="00C108FE"/>
    <w:rsid w:val="00C10D1C"/>
    <w:rsid w:val="00C114CE"/>
    <w:rsid w:val="00C12382"/>
    <w:rsid w:val="00C12923"/>
    <w:rsid w:val="00C15A92"/>
    <w:rsid w:val="00C165ED"/>
    <w:rsid w:val="00C2176F"/>
    <w:rsid w:val="00C21A29"/>
    <w:rsid w:val="00C2261C"/>
    <w:rsid w:val="00C236C9"/>
    <w:rsid w:val="00C26487"/>
    <w:rsid w:val="00C26494"/>
    <w:rsid w:val="00C27D94"/>
    <w:rsid w:val="00C30889"/>
    <w:rsid w:val="00C32D41"/>
    <w:rsid w:val="00C334F2"/>
    <w:rsid w:val="00C351E6"/>
    <w:rsid w:val="00C351F8"/>
    <w:rsid w:val="00C36D9A"/>
    <w:rsid w:val="00C42CA5"/>
    <w:rsid w:val="00C436E0"/>
    <w:rsid w:val="00C43FF8"/>
    <w:rsid w:val="00C467BE"/>
    <w:rsid w:val="00C477A9"/>
    <w:rsid w:val="00C50CC4"/>
    <w:rsid w:val="00C51259"/>
    <w:rsid w:val="00C53786"/>
    <w:rsid w:val="00C543CD"/>
    <w:rsid w:val="00C5587F"/>
    <w:rsid w:val="00C55D3C"/>
    <w:rsid w:val="00C55F35"/>
    <w:rsid w:val="00C56A0B"/>
    <w:rsid w:val="00C56DEB"/>
    <w:rsid w:val="00C570FD"/>
    <w:rsid w:val="00C57303"/>
    <w:rsid w:val="00C57F38"/>
    <w:rsid w:val="00C60FDF"/>
    <w:rsid w:val="00C62986"/>
    <w:rsid w:val="00C62F85"/>
    <w:rsid w:val="00C642E4"/>
    <w:rsid w:val="00C70AC0"/>
    <w:rsid w:val="00C73E74"/>
    <w:rsid w:val="00C82C22"/>
    <w:rsid w:val="00C84AAC"/>
    <w:rsid w:val="00C84C2E"/>
    <w:rsid w:val="00C85BD3"/>
    <w:rsid w:val="00C8621B"/>
    <w:rsid w:val="00C87DAE"/>
    <w:rsid w:val="00C91C34"/>
    <w:rsid w:val="00C923D1"/>
    <w:rsid w:val="00C92797"/>
    <w:rsid w:val="00C95D1E"/>
    <w:rsid w:val="00C95D93"/>
    <w:rsid w:val="00CA42F8"/>
    <w:rsid w:val="00CA58C2"/>
    <w:rsid w:val="00CA752A"/>
    <w:rsid w:val="00CB21D6"/>
    <w:rsid w:val="00CB3B22"/>
    <w:rsid w:val="00CB4E78"/>
    <w:rsid w:val="00CB669C"/>
    <w:rsid w:val="00CB7ECE"/>
    <w:rsid w:val="00CC09CB"/>
    <w:rsid w:val="00CC2210"/>
    <w:rsid w:val="00CC27A3"/>
    <w:rsid w:val="00CC32EF"/>
    <w:rsid w:val="00CC5CC5"/>
    <w:rsid w:val="00CC6630"/>
    <w:rsid w:val="00CD347C"/>
    <w:rsid w:val="00CD42F0"/>
    <w:rsid w:val="00CD53BB"/>
    <w:rsid w:val="00CD6408"/>
    <w:rsid w:val="00CD7D79"/>
    <w:rsid w:val="00CE2B14"/>
    <w:rsid w:val="00CE2CD8"/>
    <w:rsid w:val="00CE656E"/>
    <w:rsid w:val="00CE6C93"/>
    <w:rsid w:val="00CF0CA6"/>
    <w:rsid w:val="00CF200D"/>
    <w:rsid w:val="00CF548F"/>
    <w:rsid w:val="00CF6141"/>
    <w:rsid w:val="00CF6E03"/>
    <w:rsid w:val="00D001C5"/>
    <w:rsid w:val="00D03F6E"/>
    <w:rsid w:val="00D05648"/>
    <w:rsid w:val="00D06D76"/>
    <w:rsid w:val="00D101F1"/>
    <w:rsid w:val="00D116F7"/>
    <w:rsid w:val="00D11E82"/>
    <w:rsid w:val="00D1438E"/>
    <w:rsid w:val="00D14B52"/>
    <w:rsid w:val="00D152BF"/>
    <w:rsid w:val="00D177DE"/>
    <w:rsid w:val="00D2064A"/>
    <w:rsid w:val="00D2130A"/>
    <w:rsid w:val="00D214A0"/>
    <w:rsid w:val="00D21EE7"/>
    <w:rsid w:val="00D2740E"/>
    <w:rsid w:val="00D27BF6"/>
    <w:rsid w:val="00D31805"/>
    <w:rsid w:val="00D3221E"/>
    <w:rsid w:val="00D3269D"/>
    <w:rsid w:val="00D33A26"/>
    <w:rsid w:val="00D364F4"/>
    <w:rsid w:val="00D36E21"/>
    <w:rsid w:val="00D37328"/>
    <w:rsid w:val="00D3739C"/>
    <w:rsid w:val="00D37FD1"/>
    <w:rsid w:val="00D40E8A"/>
    <w:rsid w:val="00D438DA"/>
    <w:rsid w:val="00D44566"/>
    <w:rsid w:val="00D45613"/>
    <w:rsid w:val="00D4636F"/>
    <w:rsid w:val="00D50AEF"/>
    <w:rsid w:val="00D51E5C"/>
    <w:rsid w:val="00D5608B"/>
    <w:rsid w:val="00D56F9A"/>
    <w:rsid w:val="00D57EB7"/>
    <w:rsid w:val="00D60AEF"/>
    <w:rsid w:val="00D6387D"/>
    <w:rsid w:val="00D73AAC"/>
    <w:rsid w:val="00D73ED9"/>
    <w:rsid w:val="00D74134"/>
    <w:rsid w:val="00D7461F"/>
    <w:rsid w:val="00D74B8B"/>
    <w:rsid w:val="00D754CB"/>
    <w:rsid w:val="00D75B6E"/>
    <w:rsid w:val="00D805E2"/>
    <w:rsid w:val="00D8110F"/>
    <w:rsid w:val="00D81AD8"/>
    <w:rsid w:val="00D81F9F"/>
    <w:rsid w:val="00D825A2"/>
    <w:rsid w:val="00D85406"/>
    <w:rsid w:val="00D94844"/>
    <w:rsid w:val="00D95EC5"/>
    <w:rsid w:val="00D965B7"/>
    <w:rsid w:val="00DA1596"/>
    <w:rsid w:val="00DA3985"/>
    <w:rsid w:val="00DA5C56"/>
    <w:rsid w:val="00DB0C0F"/>
    <w:rsid w:val="00DB174E"/>
    <w:rsid w:val="00DB4CDD"/>
    <w:rsid w:val="00DB7804"/>
    <w:rsid w:val="00DB7C72"/>
    <w:rsid w:val="00DC0CFF"/>
    <w:rsid w:val="00DC17A0"/>
    <w:rsid w:val="00DC1B40"/>
    <w:rsid w:val="00DC724C"/>
    <w:rsid w:val="00DC7B43"/>
    <w:rsid w:val="00DC7C2A"/>
    <w:rsid w:val="00DC7F69"/>
    <w:rsid w:val="00DD1323"/>
    <w:rsid w:val="00DD1B48"/>
    <w:rsid w:val="00DD36EE"/>
    <w:rsid w:val="00DD50B5"/>
    <w:rsid w:val="00DD538C"/>
    <w:rsid w:val="00DD59A5"/>
    <w:rsid w:val="00DD692D"/>
    <w:rsid w:val="00DD7301"/>
    <w:rsid w:val="00DE0603"/>
    <w:rsid w:val="00DE1FF9"/>
    <w:rsid w:val="00DE40F7"/>
    <w:rsid w:val="00DE5245"/>
    <w:rsid w:val="00DE5737"/>
    <w:rsid w:val="00DE5A18"/>
    <w:rsid w:val="00DE6234"/>
    <w:rsid w:val="00DE6B93"/>
    <w:rsid w:val="00DE7010"/>
    <w:rsid w:val="00DF3266"/>
    <w:rsid w:val="00DF36AB"/>
    <w:rsid w:val="00DF426D"/>
    <w:rsid w:val="00DF5359"/>
    <w:rsid w:val="00E003D6"/>
    <w:rsid w:val="00E0165B"/>
    <w:rsid w:val="00E02182"/>
    <w:rsid w:val="00E04836"/>
    <w:rsid w:val="00E04FDA"/>
    <w:rsid w:val="00E12967"/>
    <w:rsid w:val="00E17DB0"/>
    <w:rsid w:val="00E229E0"/>
    <w:rsid w:val="00E23547"/>
    <w:rsid w:val="00E23B54"/>
    <w:rsid w:val="00E23C40"/>
    <w:rsid w:val="00E253CF"/>
    <w:rsid w:val="00E26B77"/>
    <w:rsid w:val="00E30E33"/>
    <w:rsid w:val="00E3152C"/>
    <w:rsid w:val="00E3173D"/>
    <w:rsid w:val="00E31EB0"/>
    <w:rsid w:val="00E34E70"/>
    <w:rsid w:val="00E3580E"/>
    <w:rsid w:val="00E37959"/>
    <w:rsid w:val="00E40EEE"/>
    <w:rsid w:val="00E42BCB"/>
    <w:rsid w:val="00E478E3"/>
    <w:rsid w:val="00E50170"/>
    <w:rsid w:val="00E50D7F"/>
    <w:rsid w:val="00E50E88"/>
    <w:rsid w:val="00E518BF"/>
    <w:rsid w:val="00E53E88"/>
    <w:rsid w:val="00E54CF8"/>
    <w:rsid w:val="00E56871"/>
    <w:rsid w:val="00E57CFD"/>
    <w:rsid w:val="00E62683"/>
    <w:rsid w:val="00E65B04"/>
    <w:rsid w:val="00E6728A"/>
    <w:rsid w:val="00E71648"/>
    <w:rsid w:val="00E71668"/>
    <w:rsid w:val="00E72021"/>
    <w:rsid w:val="00E72400"/>
    <w:rsid w:val="00E73A76"/>
    <w:rsid w:val="00E74A89"/>
    <w:rsid w:val="00E762B7"/>
    <w:rsid w:val="00E81BDB"/>
    <w:rsid w:val="00E82F53"/>
    <w:rsid w:val="00E834CD"/>
    <w:rsid w:val="00E835E4"/>
    <w:rsid w:val="00E87E36"/>
    <w:rsid w:val="00E92200"/>
    <w:rsid w:val="00E936DB"/>
    <w:rsid w:val="00E962D8"/>
    <w:rsid w:val="00E9654F"/>
    <w:rsid w:val="00E97BB2"/>
    <w:rsid w:val="00EA175A"/>
    <w:rsid w:val="00EA3DA2"/>
    <w:rsid w:val="00EA7EC1"/>
    <w:rsid w:val="00EB033D"/>
    <w:rsid w:val="00EB25B3"/>
    <w:rsid w:val="00EB2A71"/>
    <w:rsid w:val="00EB51CE"/>
    <w:rsid w:val="00EB6225"/>
    <w:rsid w:val="00EC1332"/>
    <w:rsid w:val="00EC2641"/>
    <w:rsid w:val="00EC29C0"/>
    <w:rsid w:val="00EC4054"/>
    <w:rsid w:val="00ED2BBC"/>
    <w:rsid w:val="00ED3504"/>
    <w:rsid w:val="00ED3E0A"/>
    <w:rsid w:val="00ED7130"/>
    <w:rsid w:val="00ED736C"/>
    <w:rsid w:val="00EE053D"/>
    <w:rsid w:val="00EE1A32"/>
    <w:rsid w:val="00EE1AEF"/>
    <w:rsid w:val="00EE2329"/>
    <w:rsid w:val="00EE2A6E"/>
    <w:rsid w:val="00EE3A87"/>
    <w:rsid w:val="00EE3AD4"/>
    <w:rsid w:val="00EF0F7C"/>
    <w:rsid w:val="00EF1CB1"/>
    <w:rsid w:val="00EF2439"/>
    <w:rsid w:val="00F00C36"/>
    <w:rsid w:val="00F018E7"/>
    <w:rsid w:val="00F0220D"/>
    <w:rsid w:val="00F02342"/>
    <w:rsid w:val="00F029D3"/>
    <w:rsid w:val="00F04A72"/>
    <w:rsid w:val="00F06A2B"/>
    <w:rsid w:val="00F07E98"/>
    <w:rsid w:val="00F1074D"/>
    <w:rsid w:val="00F145D1"/>
    <w:rsid w:val="00F202A1"/>
    <w:rsid w:val="00F22076"/>
    <w:rsid w:val="00F24117"/>
    <w:rsid w:val="00F24694"/>
    <w:rsid w:val="00F252A9"/>
    <w:rsid w:val="00F25707"/>
    <w:rsid w:val="00F2776A"/>
    <w:rsid w:val="00F3002E"/>
    <w:rsid w:val="00F319FF"/>
    <w:rsid w:val="00F31BAE"/>
    <w:rsid w:val="00F33AF7"/>
    <w:rsid w:val="00F355C7"/>
    <w:rsid w:val="00F35FE8"/>
    <w:rsid w:val="00F369E8"/>
    <w:rsid w:val="00F37030"/>
    <w:rsid w:val="00F37A46"/>
    <w:rsid w:val="00F37BD9"/>
    <w:rsid w:val="00F43762"/>
    <w:rsid w:val="00F441C4"/>
    <w:rsid w:val="00F451D4"/>
    <w:rsid w:val="00F4551E"/>
    <w:rsid w:val="00F460E3"/>
    <w:rsid w:val="00F46E35"/>
    <w:rsid w:val="00F47561"/>
    <w:rsid w:val="00F51516"/>
    <w:rsid w:val="00F541DA"/>
    <w:rsid w:val="00F54798"/>
    <w:rsid w:val="00F54D65"/>
    <w:rsid w:val="00F57A0D"/>
    <w:rsid w:val="00F57F02"/>
    <w:rsid w:val="00F613EA"/>
    <w:rsid w:val="00F62BE6"/>
    <w:rsid w:val="00F6567C"/>
    <w:rsid w:val="00F6654F"/>
    <w:rsid w:val="00F70B88"/>
    <w:rsid w:val="00F80307"/>
    <w:rsid w:val="00F804D8"/>
    <w:rsid w:val="00F82501"/>
    <w:rsid w:val="00F8360F"/>
    <w:rsid w:val="00F836A9"/>
    <w:rsid w:val="00F919E5"/>
    <w:rsid w:val="00F924C5"/>
    <w:rsid w:val="00F9400B"/>
    <w:rsid w:val="00F95375"/>
    <w:rsid w:val="00FA5EDE"/>
    <w:rsid w:val="00FA777D"/>
    <w:rsid w:val="00FB103D"/>
    <w:rsid w:val="00FB194E"/>
    <w:rsid w:val="00FB1A10"/>
    <w:rsid w:val="00FB244B"/>
    <w:rsid w:val="00FC0361"/>
    <w:rsid w:val="00FC523A"/>
    <w:rsid w:val="00FC5902"/>
    <w:rsid w:val="00FC67FA"/>
    <w:rsid w:val="00FD37BD"/>
    <w:rsid w:val="00FD4CF0"/>
    <w:rsid w:val="00FD638B"/>
    <w:rsid w:val="00FD6F0F"/>
    <w:rsid w:val="00FE1796"/>
    <w:rsid w:val="00FE1F4E"/>
    <w:rsid w:val="00FE3ACB"/>
    <w:rsid w:val="00FE494E"/>
    <w:rsid w:val="00FE586E"/>
    <w:rsid w:val="00FE6C4B"/>
    <w:rsid w:val="00FF2863"/>
    <w:rsid w:val="00FF3592"/>
    <w:rsid w:val="00FF3A98"/>
    <w:rsid w:val="00FF3DFC"/>
    <w:rsid w:val="00FF6179"/>
    <w:rsid w:val="00FF6DF0"/>
    <w:rsid w:val="00FF78D8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F8B66D-CECF-4D94-8DC2-3B3A2CD4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400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kern w:val="0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B1308"/>
    <w:rPr>
      <w:rFonts w:eastAsia="Times New Roman" w:cs="Times New Roman"/>
      <w:b/>
      <w:sz w:val="36"/>
    </w:rPr>
  </w:style>
  <w:style w:type="paragraph" w:customStyle="1" w:styleId="ParaAttribute30">
    <w:name w:val="ParaAttribute30"/>
    <w:uiPriority w:val="99"/>
    <w:rsid w:val="00B10706"/>
    <w:pPr>
      <w:ind w:left="709" w:right="566"/>
      <w:jc w:val="center"/>
    </w:pPr>
  </w:style>
  <w:style w:type="paragraph" w:styleId="a3">
    <w:name w:val="List Paragraph"/>
    <w:basedOn w:val="a"/>
    <w:link w:val="a4"/>
    <w:uiPriority w:val="99"/>
    <w:qFormat/>
    <w:rsid w:val="00C55F35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link w:val="a5"/>
    <w:uiPriority w:val="99"/>
    <w:locked/>
    <w:rsid w:val="00C55F35"/>
    <w:rPr>
      <w:rFonts w:eastAsia="Times New Roman" w:cs="Times New Roman"/>
    </w:rPr>
  </w:style>
  <w:style w:type="character" w:styleId="a7">
    <w:name w:val="footnote reference"/>
    <w:uiPriority w:val="99"/>
    <w:semiHidden/>
    <w:rsid w:val="00C55F35"/>
    <w:rPr>
      <w:rFonts w:cs="Times New Roman"/>
      <w:vertAlign w:val="superscript"/>
    </w:rPr>
  </w:style>
  <w:style w:type="paragraph" w:customStyle="1" w:styleId="ParaAttribute38">
    <w:name w:val="ParaAttribute38"/>
    <w:uiPriority w:val="99"/>
    <w:rsid w:val="00C55F35"/>
    <w:pPr>
      <w:ind w:right="-1"/>
      <w:jc w:val="both"/>
    </w:p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99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99"/>
    <w:locked/>
    <w:rsid w:val="00002E97"/>
    <w:rPr>
      <w:rFonts w:ascii="Batang" w:eastAsia="Batang"/>
      <w:kern w:val="2"/>
      <w:sz w:val="22"/>
      <w:lang w:val="en-US" w:eastAsia="ko-KR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647A70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Symbol" w:hAnsi="Calibri"/>
      <w:kern w:val="0"/>
      <w:sz w:val="22"/>
      <w:szCs w:val="20"/>
      <w:lang w:val="ru-RU" w:eastAsia="en-US"/>
    </w:rPr>
  </w:style>
  <w:style w:type="character" w:customStyle="1" w:styleId="ab">
    <w:name w:val="Основной текст с отступом Знак"/>
    <w:link w:val="aa"/>
    <w:uiPriority w:val="99"/>
    <w:locked/>
    <w:rsid w:val="00B716C6"/>
    <w:rPr>
      <w:rFonts w:ascii="Calibri" w:hAnsi="Calibri" w:cs="Times New Roman"/>
      <w:sz w:val="22"/>
      <w:lang w:eastAsia="en-US"/>
    </w:rPr>
  </w:style>
  <w:style w:type="paragraph" w:styleId="3">
    <w:name w:val="Body Text Indent 3"/>
    <w:basedOn w:val="a"/>
    <w:link w:val="30"/>
    <w:uiPriority w:val="99"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Symbol" w:hAnsi="Calibri"/>
      <w:kern w:val="0"/>
      <w:sz w:val="16"/>
      <w:szCs w:val="20"/>
      <w:lang w:val="ru-RU" w:eastAsia="en-US"/>
    </w:rPr>
  </w:style>
  <w:style w:type="character" w:customStyle="1" w:styleId="30">
    <w:name w:val="Основной текст с отступом 3 Знак"/>
    <w:link w:val="3"/>
    <w:uiPriority w:val="99"/>
    <w:locked/>
    <w:rsid w:val="00B716C6"/>
    <w:rPr>
      <w:rFonts w:ascii="Calibri" w:hAnsi="Calibri" w:cs="Times New Roman"/>
      <w:sz w:val="16"/>
      <w:lang w:eastAsia="en-US"/>
    </w:rPr>
  </w:style>
  <w:style w:type="paragraph" w:styleId="21">
    <w:name w:val="Body Text Indent 2"/>
    <w:basedOn w:val="a"/>
    <w:link w:val="22"/>
    <w:uiPriority w:val="99"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Symbol" w:hAnsi="Calibri"/>
      <w:kern w:val="0"/>
      <w:sz w:val="22"/>
      <w:szCs w:val="20"/>
      <w:lang w:val="ru-RU" w:eastAsia="en-US"/>
    </w:rPr>
  </w:style>
  <w:style w:type="character" w:customStyle="1" w:styleId="22">
    <w:name w:val="Основной текст с отступом 2 Знак"/>
    <w:link w:val="21"/>
    <w:uiPriority w:val="99"/>
    <w:locked/>
    <w:rsid w:val="00B716C6"/>
    <w:rPr>
      <w:rFonts w:ascii="Calibri" w:hAnsi="Calibri" w:cs="Times New Roman"/>
      <w:sz w:val="22"/>
      <w:lang w:eastAsia="en-US"/>
    </w:rPr>
  </w:style>
  <w:style w:type="character" w:customStyle="1" w:styleId="CharAttribute504">
    <w:name w:val="CharAttribute504"/>
    <w:uiPriority w:val="99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uiPriority w:val="99"/>
    <w:rsid w:val="003B6F94"/>
  </w:style>
  <w:style w:type="paragraph" w:customStyle="1" w:styleId="ParaAttribute8">
    <w:name w:val="ParaAttribute8"/>
    <w:uiPriority w:val="99"/>
    <w:rsid w:val="003B6F94"/>
    <w:pPr>
      <w:ind w:firstLine="851"/>
      <w:jc w:val="both"/>
    </w:pPr>
  </w:style>
  <w:style w:type="character" w:customStyle="1" w:styleId="CharAttribute268">
    <w:name w:val="CharAttribute268"/>
    <w:uiPriority w:val="99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</w:style>
  <w:style w:type="paragraph" w:customStyle="1" w:styleId="ParaAttribute16">
    <w:name w:val="ParaAttribute16"/>
    <w:uiPriority w:val="99"/>
    <w:rsid w:val="0037567E"/>
    <w:pPr>
      <w:ind w:left="1080"/>
      <w:jc w:val="both"/>
    </w:p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rsid w:val="00E229E0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E229E0"/>
    <w:rPr>
      <w:rFonts w:eastAsia="Times New Roman" w:cs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rsid w:val="00E229E0"/>
    <w:rPr>
      <w:b/>
    </w:rPr>
  </w:style>
  <w:style w:type="character" w:customStyle="1" w:styleId="af1">
    <w:name w:val="Тема примечания Знак"/>
    <w:link w:val="af0"/>
    <w:uiPriority w:val="99"/>
    <w:semiHidden/>
    <w:locked/>
    <w:rsid w:val="00E229E0"/>
    <w:rPr>
      <w:rFonts w:eastAsia="Times New Roman" w:cs="Times New Roman"/>
      <w:b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rsid w:val="00E229E0"/>
    <w:rPr>
      <w:rFonts w:ascii="Tahoma" w:eastAsia="Symbol" w:hAnsi="Tahoma"/>
      <w:sz w:val="16"/>
      <w:szCs w:val="20"/>
    </w:rPr>
  </w:style>
  <w:style w:type="character" w:customStyle="1" w:styleId="af3">
    <w:name w:val="Текст выноски Знак"/>
    <w:link w:val="af2"/>
    <w:uiPriority w:val="99"/>
    <w:semiHidden/>
    <w:locked/>
    <w:rsid w:val="00E229E0"/>
    <w:rPr>
      <w:rFonts w:ascii="Tahoma" w:hAnsi="Tahoma" w:cs="Times New Roman"/>
      <w:kern w:val="2"/>
      <w:sz w:val="16"/>
      <w:lang w:val="en-US" w:eastAsia="ko-KR"/>
    </w:rPr>
  </w:style>
  <w:style w:type="paragraph" w:customStyle="1" w:styleId="1">
    <w:name w:val="Без интервала1"/>
    <w:aliases w:val="основа"/>
    <w:uiPriority w:val="99"/>
    <w:rsid w:val="002F753C"/>
    <w:rPr>
      <w:rFonts w:ascii="Calibri" w:eastAsia="Times New Roman" w:hAnsi="Calibri"/>
      <w:sz w:val="22"/>
      <w:lang w:val="en-US" w:eastAsia="en-US"/>
    </w:rPr>
  </w:style>
  <w:style w:type="character" w:customStyle="1" w:styleId="CharAttribute526">
    <w:name w:val="CharAttribute526"/>
    <w:uiPriority w:val="99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uiPriority w:val="99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F9400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locked/>
    <w:rsid w:val="00FE494E"/>
    <w:rPr>
      <w:rFonts w:ascii="??" w:eastAsia="Times New Roman"/>
      <w:kern w:val="2"/>
    </w:rPr>
  </w:style>
  <w:style w:type="paragraph" w:styleId="af5">
    <w:name w:val="header"/>
    <w:basedOn w:val="a"/>
    <w:link w:val="af6"/>
    <w:uiPriority w:val="99"/>
    <w:rsid w:val="007D4CCB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6">
    <w:name w:val="Верхний колонтитул Знак"/>
    <w:link w:val="af5"/>
    <w:uiPriority w:val="99"/>
    <w:locked/>
    <w:rsid w:val="007D4CCB"/>
    <w:rPr>
      <w:rFonts w:eastAsia="Times New Roman" w:cs="Times New Roman"/>
      <w:kern w:val="2"/>
      <w:sz w:val="24"/>
      <w:lang w:val="en-US" w:eastAsia="ko-KR"/>
    </w:rPr>
  </w:style>
  <w:style w:type="paragraph" w:styleId="af7">
    <w:name w:val="footer"/>
    <w:basedOn w:val="a"/>
    <w:link w:val="af8"/>
    <w:uiPriority w:val="99"/>
    <w:rsid w:val="007D4CCB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8">
    <w:name w:val="Нижний колонтитул Знак"/>
    <w:link w:val="af7"/>
    <w:uiPriority w:val="99"/>
    <w:locked/>
    <w:rsid w:val="007D4CCB"/>
    <w:rPr>
      <w:rFonts w:eastAsia="Times New Roman" w:cs="Times New Roman"/>
      <w:kern w:val="2"/>
      <w:sz w:val="24"/>
      <w:lang w:val="en-US" w:eastAsia="ko-KR"/>
    </w:rPr>
  </w:style>
  <w:style w:type="table" w:customStyle="1" w:styleId="DefaultTable">
    <w:name w:val="Default Table"/>
    <w:uiPriority w:val="99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uiPriority w:val="99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uiPriority w:val="99"/>
    <w:rsid w:val="009A480C"/>
  </w:style>
  <w:style w:type="table" w:styleId="af9">
    <w:name w:val="Table Grid"/>
    <w:basedOn w:val="a1"/>
    <w:uiPriority w:val="9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10">
    <w:name w:val="Абзац списка1"/>
    <w:basedOn w:val="a"/>
    <w:link w:val="ListParagraphChar"/>
    <w:uiPriority w:val="99"/>
    <w:rsid w:val="001611B8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ListParagraphChar">
    <w:name w:val="List Paragraph Char"/>
    <w:link w:val="10"/>
    <w:uiPriority w:val="99"/>
    <w:locked/>
    <w:rsid w:val="001611B8"/>
    <w:rPr>
      <w:rFonts w:ascii="??" w:eastAsia="Times New Roman"/>
      <w:kern w:val="2"/>
    </w:rPr>
  </w:style>
  <w:style w:type="paragraph" w:customStyle="1" w:styleId="ParaAttribute2">
    <w:name w:val="ParaAttribute2"/>
    <w:uiPriority w:val="99"/>
    <w:rsid w:val="005D4DDA"/>
    <w:pPr>
      <w:widowControl w:val="0"/>
      <w:wordWrap w:val="0"/>
      <w:ind w:right="-1"/>
      <w:jc w:val="center"/>
    </w:pPr>
  </w:style>
  <w:style w:type="paragraph" w:customStyle="1" w:styleId="ParaAttribute3">
    <w:name w:val="ParaAttribute3"/>
    <w:uiPriority w:val="99"/>
    <w:rsid w:val="005D4DDA"/>
    <w:pPr>
      <w:widowControl w:val="0"/>
      <w:wordWrap w:val="0"/>
      <w:ind w:right="-1"/>
      <w:jc w:val="center"/>
    </w:pPr>
  </w:style>
  <w:style w:type="paragraph" w:customStyle="1" w:styleId="ParaAttribute5">
    <w:name w:val="ParaAttribute5"/>
    <w:uiPriority w:val="99"/>
    <w:rsid w:val="005D4DDA"/>
    <w:pPr>
      <w:widowControl w:val="0"/>
      <w:wordWrap w:val="0"/>
      <w:ind w:right="-1"/>
      <w:jc w:val="both"/>
    </w:pPr>
  </w:style>
  <w:style w:type="character" w:customStyle="1" w:styleId="CharAttribute6">
    <w:name w:val="CharAttribute6"/>
    <w:uiPriority w:val="99"/>
    <w:rsid w:val="005D4DDA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uiPriority w:val="99"/>
    <w:rsid w:val="005D4DDA"/>
    <w:rPr>
      <w:rFonts w:ascii="Batang" w:eastAsia="Times New Roman" w:hAnsi="Times New Roman"/>
      <w:sz w:val="28"/>
    </w:rPr>
  </w:style>
  <w:style w:type="paragraph" w:customStyle="1" w:styleId="ParaAttribute7">
    <w:name w:val="ParaAttribute7"/>
    <w:uiPriority w:val="99"/>
    <w:rsid w:val="004C6B04"/>
    <w:pPr>
      <w:ind w:firstLine="851"/>
      <w:jc w:val="center"/>
    </w:pPr>
  </w:style>
  <w:style w:type="paragraph" w:customStyle="1" w:styleId="afa">
    <w:name w:val="Содержимое таблицы"/>
    <w:basedOn w:val="a"/>
    <w:uiPriority w:val="99"/>
    <w:rsid w:val="00AC1F34"/>
    <w:pPr>
      <w:suppressLineNumbers/>
      <w:suppressAutoHyphens/>
      <w:wordWrap/>
      <w:autoSpaceDE/>
      <w:autoSpaceDN/>
      <w:jc w:val="left"/>
    </w:pPr>
    <w:rPr>
      <w:rFonts w:ascii="Arial" w:eastAsia="SimSun" w:hAnsi="Arial" w:cs="Mangal"/>
      <w:kern w:val="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4273</Words>
  <Characters>24358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37</cp:revision>
  <cp:lastPrinted>2024-08-16T08:36:00Z</cp:lastPrinted>
  <dcterms:created xsi:type="dcterms:W3CDTF">2020-09-16T04:19:00Z</dcterms:created>
  <dcterms:modified xsi:type="dcterms:W3CDTF">2025-03-14T07:21:00Z</dcterms:modified>
</cp:coreProperties>
</file>